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3CD" w:rsidRPr="008B68D4" w:rsidRDefault="006C33CD" w:rsidP="006C33CD">
      <w:pPr>
        <w:spacing w:after="0" w:line="240" w:lineRule="auto"/>
        <w:ind w:left="6379"/>
        <w:rPr>
          <w:rFonts w:ascii="Times New Roman" w:hAnsi="Times New Roman" w:cs="Times New Roman"/>
          <w:sz w:val="24"/>
          <w:szCs w:val="24"/>
        </w:rPr>
      </w:pPr>
      <w:r w:rsidRPr="008B68D4">
        <w:rPr>
          <w:rFonts w:ascii="Times New Roman" w:hAnsi="Times New Roman" w:cs="Times New Roman"/>
          <w:sz w:val="24"/>
          <w:szCs w:val="24"/>
        </w:rPr>
        <w:t xml:space="preserve">Приложение </w:t>
      </w:r>
    </w:p>
    <w:p w:rsidR="006C33CD" w:rsidRPr="008B68D4" w:rsidRDefault="006C33CD" w:rsidP="006C33CD">
      <w:pPr>
        <w:spacing w:after="0" w:line="240" w:lineRule="auto"/>
        <w:ind w:left="6379"/>
        <w:rPr>
          <w:rFonts w:ascii="Times New Roman" w:hAnsi="Times New Roman" w:cs="Times New Roman"/>
          <w:sz w:val="24"/>
          <w:szCs w:val="24"/>
        </w:rPr>
      </w:pPr>
      <w:r w:rsidRPr="008B68D4">
        <w:rPr>
          <w:rFonts w:ascii="Times New Roman" w:hAnsi="Times New Roman" w:cs="Times New Roman"/>
          <w:sz w:val="24"/>
          <w:szCs w:val="24"/>
        </w:rPr>
        <w:t>к приказу № 193А от 27.05.2025 года</w:t>
      </w:r>
    </w:p>
    <w:p w:rsidR="006C33CD" w:rsidRPr="008B68D4" w:rsidRDefault="006C33CD">
      <w:pPr>
        <w:rPr>
          <w:rFonts w:ascii="Times New Roman" w:hAnsi="Times New Roman" w:cs="Times New Roman"/>
          <w:sz w:val="24"/>
          <w:szCs w:val="24"/>
        </w:rPr>
      </w:pPr>
      <w:r w:rsidRPr="008B68D4">
        <w:rPr>
          <w:rFonts w:ascii="Times New Roman" w:hAnsi="Times New Roman" w:cs="Times New Roman"/>
          <w:sz w:val="24"/>
          <w:szCs w:val="24"/>
        </w:rPr>
        <w:t>Содержательный раздел АООП НОО:</w:t>
      </w:r>
    </w:p>
    <w:p w:rsidR="006C33CD" w:rsidRPr="008B68D4" w:rsidRDefault="006C33CD" w:rsidP="006C33CD">
      <w:pPr>
        <w:spacing w:after="0" w:line="259" w:lineRule="auto"/>
        <w:ind w:left="10" w:right="5" w:hanging="10"/>
        <w:rPr>
          <w:rFonts w:ascii="Times New Roman" w:eastAsia="Times New Roman" w:hAnsi="Times New Roman" w:cs="Times New Roman"/>
          <w:color w:val="000000"/>
          <w:sz w:val="24"/>
          <w:szCs w:val="24"/>
        </w:rPr>
      </w:pPr>
      <w:r w:rsidRPr="008B68D4">
        <w:rPr>
          <w:rFonts w:ascii="Times New Roman" w:hAnsi="Times New Roman" w:cs="Times New Roman"/>
          <w:sz w:val="24"/>
          <w:szCs w:val="24"/>
        </w:rPr>
        <w:t xml:space="preserve">1) Дополнить содержательный раздел АООП НОО программой курса внеурочной деятельности </w:t>
      </w:r>
      <w:r w:rsidRPr="008B68D4">
        <w:rPr>
          <w:rFonts w:ascii="Times New Roman" w:eastAsia="Times New Roman" w:hAnsi="Times New Roman" w:cs="Times New Roman"/>
          <w:color w:val="000000"/>
          <w:sz w:val="24"/>
          <w:szCs w:val="24"/>
        </w:rPr>
        <w:t>«Коррекционно-развивающие занятия: психокоррекционные занятия (психологические)». Реализация курса предусмотрена в 2025 – 2026 году.</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spacing w:before="240" w:after="60"/>
        <w:jc w:val="center"/>
        <w:outlineLvl w:val="0"/>
        <w:rPr>
          <w:rFonts w:ascii="Times New Roman" w:eastAsia="Calibri" w:hAnsi="Times New Roman" w:cs="Times New Roman"/>
          <w:b/>
          <w:bCs/>
          <w:kern w:val="28"/>
          <w:sz w:val="24"/>
          <w:szCs w:val="24"/>
        </w:rPr>
      </w:pPr>
      <w:r w:rsidRPr="008B68D4">
        <w:rPr>
          <w:rFonts w:ascii="Times New Roman" w:eastAsia="Calibri" w:hAnsi="Times New Roman" w:cs="Times New Roman"/>
          <w:b/>
          <w:bCs/>
          <w:kern w:val="28"/>
          <w:sz w:val="24"/>
          <w:szCs w:val="24"/>
        </w:rPr>
        <w:t>МУНИЦИПАЛЬНОЕ ОБЩЕОБРАЗОВАТЕЛЬНОЕ УЧРЕЖДЕНИЕ</w:t>
      </w:r>
    </w:p>
    <w:p w:rsidR="006C33CD" w:rsidRPr="008B68D4" w:rsidRDefault="006C33CD" w:rsidP="006C33CD">
      <w:pPr>
        <w:suppressAutoHyphens/>
        <w:jc w:val="center"/>
        <w:rPr>
          <w:rFonts w:ascii="Times New Roman" w:eastAsia="Arial Unicode MS" w:hAnsi="Times New Roman" w:cs="Times New Roman"/>
          <w:b/>
          <w:bCs/>
          <w:color w:val="00000A"/>
          <w:kern w:val="1"/>
          <w:sz w:val="24"/>
          <w:szCs w:val="24"/>
        </w:rPr>
      </w:pPr>
      <w:r w:rsidRPr="008B68D4">
        <w:rPr>
          <w:rFonts w:ascii="Times New Roman" w:eastAsia="Arial Unicode MS" w:hAnsi="Times New Roman" w:cs="Times New Roman"/>
          <w:b/>
          <w:bCs/>
          <w:color w:val="00000A"/>
          <w:kern w:val="1"/>
          <w:sz w:val="24"/>
          <w:szCs w:val="24"/>
        </w:rPr>
        <w:t>БЕЛОМОРСКОГО МУНИЦИПАЛЬНОГО ОКРУГА</w:t>
      </w:r>
    </w:p>
    <w:p w:rsidR="006C33CD" w:rsidRPr="008B68D4" w:rsidRDefault="006C33CD" w:rsidP="006C33CD">
      <w:pPr>
        <w:suppressAutoHyphens/>
        <w:jc w:val="center"/>
        <w:rPr>
          <w:rFonts w:ascii="Times New Roman" w:eastAsia="Arial Unicode MS" w:hAnsi="Times New Roman" w:cs="Times New Roman"/>
          <w:b/>
          <w:bCs/>
          <w:color w:val="00000A"/>
          <w:kern w:val="1"/>
          <w:sz w:val="24"/>
          <w:szCs w:val="24"/>
        </w:rPr>
      </w:pPr>
      <w:r w:rsidRPr="008B68D4">
        <w:rPr>
          <w:rFonts w:ascii="Times New Roman" w:eastAsia="Arial Unicode MS" w:hAnsi="Times New Roman" w:cs="Times New Roman"/>
          <w:b/>
          <w:bCs/>
          <w:color w:val="00000A"/>
          <w:kern w:val="1"/>
          <w:sz w:val="24"/>
          <w:szCs w:val="24"/>
        </w:rPr>
        <w:t>«ЗОЛОТЕЦКАЯ ОСНОВНАЯ ОБЩЕОБРАЗОВАТЕЛЬНАЯ ШКОЛА»</w:t>
      </w:r>
    </w:p>
    <w:p w:rsidR="006C33CD" w:rsidRPr="008B68D4" w:rsidRDefault="006C33CD" w:rsidP="006C33CD">
      <w:pPr>
        <w:spacing w:after="14" w:line="247" w:lineRule="auto"/>
        <w:ind w:left="14" w:hanging="10"/>
        <w:jc w:val="both"/>
        <w:rPr>
          <w:rFonts w:ascii="Times New Roman" w:eastAsia="Times New Roman" w:hAnsi="Times New Roman" w:cs="Times New Roman"/>
          <w:color w:val="000000"/>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Рабочая программа </w:t>
      </w:r>
    </w:p>
    <w:p w:rsidR="006C33CD" w:rsidRPr="008B68D4" w:rsidRDefault="006C33CD" w:rsidP="006C33CD">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курса внеурочной деятельности</w:t>
      </w:r>
    </w:p>
    <w:p w:rsidR="006C33CD" w:rsidRPr="008B68D4" w:rsidRDefault="006C33CD" w:rsidP="006C33CD">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«Коррекционно-развивающие занятия: </w:t>
      </w:r>
    </w:p>
    <w:p w:rsidR="006C33CD" w:rsidRPr="008B68D4" w:rsidRDefault="006C33CD" w:rsidP="006C33CD">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психокоррекционные занятия (психологические)»</w:t>
      </w:r>
    </w:p>
    <w:p w:rsidR="006C33CD" w:rsidRPr="008B68D4" w:rsidRDefault="006C33CD" w:rsidP="006C33CD">
      <w:pPr>
        <w:spacing w:after="0" w:line="259" w:lineRule="auto"/>
        <w:ind w:left="10" w:right="5"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(направленность: коррекционно-развивающая область)</w:t>
      </w:r>
    </w:p>
    <w:p w:rsidR="006C33CD" w:rsidRPr="008B68D4" w:rsidRDefault="006C33CD" w:rsidP="006C33CD">
      <w:pPr>
        <w:spacing w:after="0" w:line="259" w:lineRule="auto"/>
        <w:ind w:left="10" w:right="2"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1-4 класс </w:t>
      </w:r>
    </w:p>
    <w:p w:rsidR="006C33CD" w:rsidRPr="008B68D4" w:rsidRDefault="006C33CD" w:rsidP="006C33CD">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адаптированной основной образовательной программы  </w:t>
      </w:r>
    </w:p>
    <w:p w:rsidR="006C33CD" w:rsidRPr="008B68D4" w:rsidRDefault="006C33CD" w:rsidP="006C33CD">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начального общего образования обучающихся  </w:t>
      </w:r>
    </w:p>
    <w:p w:rsidR="006C33CD" w:rsidRPr="008B68D4" w:rsidRDefault="006C33CD" w:rsidP="006C33CD">
      <w:pPr>
        <w:spacing w:after="0"/>
        <w:ind w:right="-2"/>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с задержкой психического развития</w:t>
      </w:r>
    </w:p>
    <w:p w:rsidR="006C33CD" w:rsidRPr="008B68D4" w:rsidRDefault="006C33CD" w:rsidP="006C33CD">
      <w:pPr>
        <w:spacing w:after="0" w:line="259" w:lineRule="auto"/>
        <w:ind w:left="10" w:right="2" w:hanging="10"/>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(Вариант 7.1) </w:t>
      </w: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ind w:left="10" w:right="-8" w:hanging="10"/>
        <w:jc w:val="right"/>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Составитель: </w:t>
      </w:r>
    </w:p>
    <w:p w:rsidR="006C33CD" w:rsidRPr="008B68D4" w:rsidRDefault="006C33CD" w:rsidP="006C33CD">
      <w:pPr>
        <w:spacing w:after="0" w:line="259" w:lineRule="auto"/>
        <w:ind w:left="7655"/>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Грибанова Т. Н.</w:t>
      </w:r>
    </w:p>
    <w:p w:rsidR="006C33CD" w:rsidRPr="008B68D4" w:rsidRDefault="006C33CD" w:rsidP="006C33CD">
      <w:pPr>
        <w:spacing w:after="0" w:line="259" w:lineRule="auto"/>
        <w:ind w:left="7655"/>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тьютор</w:t>
      </w:r>
    </w:p>
    <w:p w:rsidR="006C33CD" w:rsidRPr="008B68D4" w:rsidRDefault="006C33CD" w:rsidP="006C33CD">
      <w:pPr>
        <w:suppressAutoHyphens/>
        <w:spacing w:before="240" w:after="240"/>
        <w:outlineLvl w:val="0"/>
        <w:rPr>
          <w:rFonts w:ascii="Times New Roman" w:eastAsia="Arial Unicode MS" w:hAnsi="Times New Roman" w:cs="Times New Roman"/>
          <w:color w:val="00000A"/>
          <w:kern w:val="1"/>
          <w:sz w:val="24"/>
          <w:szCs w:val="24"/>
        </w:rPr>
      </w:pPr>
    </w:p>
    <w:p w:rsidR="006C33CD" w:rsidRPr="008B68D4" w:rsidRDefault="006C33CD" w:rsidP="006C33CD">
      <w:pPr>
        <w:suppressAutoHyphens/>
        <w:spacing w:before="240" w:after="240"/>
        <w:outlineLvl w:val="0"/>
        <w:rPr>
          <w:rFonts w:ascii="Times New Roman" w:eastAsia="Arial Unicode MS" w:hAnsi="Times New Roman" w:cs="Times New Roman"/>
          <w:color w:val="00000A"/>
          <w:kern w:val="1"/>
          <w:sz w:val="24"/>
          <w:szCs w:val="24"/>
        </w:rPr>
      </w:pPr>
    </w:p>
    <w:p w:rsidR="006C33CD" w:rsidRPr="008B68D4" w:rsidRDefault="006C33CD" w:rsidP="006C33CD">
      <w:pPr>
        <w:suppressAutoHyphens/>
        <w:spacing w:before="240" w:after="240"/>
        <w:jc w:val="center"/>
        <w:outlineLvl w:val="0"/>
        <w:rPr>
          <w:rFonts w:ascii="Times New Roman" w:eastAsia="Arial Unicode MS" w:hAnsi="Times New Roman" w:cs="Times New Roman"/>
          <w:color w:val="00000A"/>
          <w:kern w:val="1"/>
          <w:sz w:val="24"/>
          <w:szCs w:val="24"/>
        </w:rPr>
      </w:pPr>
      <w:r w:rsidRPr="008B68D4">
        <w:rPr>
          <w:rFonts w:ascii="Times New Roman" w:eastAsia="Arial Unicode MS" w:hAnsi="Times New Roman" w:cs="Times New Roman"/>
          <w:color w:val="00000A"/>
          <w:kern w:val="1"/>
          <w:sz w:val="24"/>
          <w:szCs w:val="24"/>
        </w:rPr>
        <w:t>п. Золотец, 2025 год</w:t>
      </w:r>
    </w:p>
    <w:p w:rsidR="006C33CD" w:rsidRPr="008B68D4" w:rsidRDefault="006C33CD" w:rsidP="006C33CD">
      <w:pPr>
        <w:keepNext/>
        <w:keepLines/>
        <w:spacing w:after="2" w:line="259" w:lineRule="auto"/>
        <w:ind w:left="10" w:right="4" w:hanging="10"/>
        <w:jc w:val="center"/>
        <w:outlineLvl w:val="0"/>
        <w:rPr>
          <w:rFonts w:ascii="Times New Roman" w:eastAsia="Times New Roman" w:hAnsi="Times New Roman" w:cs="Times New Roman"/>
          <w:bCs/>
          <w:color w:val="000000"/>
          <w:sz w:val="24"/>
          <w:szCs w:val="24"/>
        </w:rPr>
      </w:pPr>
    </w:p>
    <w:p w:rsidR="006C33CD" w:rsidRPr="008B68D4" w:rsidRDefault="006C33CD" w:rsidP="006C33CD">
      <w:pPr>
        <w:keepNext/>
        <w:keepLines/>
        <w:spacing w:after="2" w:line="259" w:lineRule="auto"/>
        <w:ind w:left="10" w:right="4" w:hanging="10"/>
        <w:jc w:val="center"/>
        <w:outlineLvl w:val="0"/>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Оглавление </w:t>
      </w:r>
    </w:p>
    <w:p w:rsidR="006C33CD" w:rsidRPr="008B68D4" w:rsidRDefault="006C33CD" w:rsidP="006C33CD">
      <w:pPr>
        <w:spacing w:after="0" w:line="259" w:lineRule="auto"/>
        <w:ind w:left="53"/>
        <w:jc w:val="center"/>
        <w:rPr>
          <w:rFonts w:ascii="Times New Roman" w:eastAsia="Times New Roman" w:hAnsi="Times New Roman" w:cs="Times New Roman"/>
          <w:color w:val="000000"/>
          <w:sz w:val="24"/>
          <w:szCs w:val="24"/>
        </w:rPr>
      </w:pPr>
    </w:p>
    <w:p w:rsidR="006C33CD" w:rsidRPr="008B68D4" w:rsidRDefault="006C33CD" w:rsidP="006C33CD">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Пояснительная записка </w:t>
      </w:r>
    </w:p>
    <w:p w:rsidR="006C33CD" w:rsidRPr="008B68D4" w:rsidRDefault="006C33CD" w:rsidP="006C33CD">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Общая характеристика </w:t>
      </w:r>
      <w:r w:rsidRPr="008B68D4">
        <w:rPr>
          <w:rFonts w:ascii="Times New Roman" w:eastAsia="Calibri" w:hAnsi="Times New Roman" w:cs="Times New Roman"/>
          <w:bCs/>
          <w:iCs/>
          <w:sz w:val="24"/>
          <w:szCs w:val="24"/>
        </w:rPr>
        <w:t>и коррекционно-развивающее значение курса</w:t>
      </w:r>
    </w:p>
    <w:p w:rsidR="006C33CD" w:rsidRPr="008B68D4" w:rsidRDefault="006C33CD" w:rsidP="006C33CD">
      <w:pPr>
        <w:numPr>
          <w:ilvl w:val="0"/>
          <w:numId w:val="5"/>
        </w:numPr>
        <w:spacing w:after="13" w:line="249" w:lineRule="auto"/>
        <w:contextualSpacing/>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lastRenderedPageBreak/>
        <w:t xml:space="preserve">Описание места </w:t>
      </w:r>
      <w:r w:rsidRPr="008B68D4">
        <w:rPr>
          <w:rFonts w:ascii="Times New Roman" w:eastAsia="Calibri" w:hAnsi="Times New Roman" w:cs="Times New Roman"/>
          <w:bCs/>
          <w:iCs/>
          <w:sz w:val="24"/>
          <w:szCs w:val="24"/>
        </w:rPr>
        <w:t>курса в учебном плане</w:t>
      </w:r>
    </w:p>
    <w:p w:rsidR="006C33CD" w:rsidRPr="008B68D4" w:rsidRDefault="006C33CD" w:rsidP="006C33CD">
      <w:pPr>
        <w:numPr>
          <w:ilvl w:val="0"/>
          <w:numId w:val="5"/>
        </w:numPr>
        <w:spacing w:after="13" w:line="249" w:lineRule="auto"/>
        <w:contextualSpacing/>
        <w:jc w:val="both"/>
        <w:rPr>
          <w:rFonts w:ascii="Times New Roman" w:eastAsia="Times New Roman" w:hAnsi="Times New Roman" w:cs="Times New Roman"/>
          <w:bCs/>
          <w:color w:val="000000"/>
          <w:sz w:val="24"/>
          <w:szCs w:val="24"/>
          <w:lang w:val="en-US"/>
        </w:rPr>
      </w:pPr>
      <w:r w:rsidRPr="008B68D4">
        <w:rPr>
          <w:rFonts w:ascii="Times New Roman" w:eastAsia="Times New Roman" w:hAnsi="Times New Roman" w:cs="Times New Roman"/>
          <w:bCs/>
          <w:color w:val="000000"/>
          <w:sz w:val="24"/>
          <w:szCs w:val="24"/>
          <w:lang w:val="en-US"/>
        </w:rPr>
        <w:t xml:space="preserve">Содержание </w:t>
      </w:r>
      <w:r w:rsidRPr="008B68D4">
        <w:rPr>
          <w:rFonts w:ascii="Times New Roman" w:eastAsia="Times New Roman" w:hAnsi="Times New Roman" w:cs="Times New Roman"/>
          <w:bCs/>
          <w:color w:val="000000"/>
          <w:sz w:val="24"/>
          <w:szCs w:val="24"/>
        </w:rPr>
        <w:t>коррекционного курса</w:t>
      </w:r>
    </w:p>
    <w:p w:rsidR="006C33CD" w:rsidRPr="008B68D4" w:rsidRDefault="006C33CD" w:rsidP="006C33CD">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Тематическое планирование с определением основных видов учебной деятельности обучающихся </w:t>
      </w:r>
    </w:p>
    <w:p w:rsidR="006C33CD" w:rsidRPr="008B68D4" w:rsidRDefault="006C33CD" w:rsidP="006C33CD">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sz w:val="24"/>
          <w:szCs w:val="24"/>
        </w:rPr>
        <w:t>Планируемые результаты освоения коррекционного курса</w:t>
      </w:r>
    </w:p>
    <w:p w:rsidR="006C33CD" w:rsidRPr="008B68D4" w:rsidRDefault="006C33CD" w:rsidP="006C33CD">
      <w:pPr>
        <w:numPr>
          <w:ilvl w:val="0"/>
          <w:numId w:val="5"/>
        </w:numPr>
        <w:spacing w:after="13" w:line="249" w:lineRule="auto"/>
        <w:jc w:val="both"/>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Описание материально-технического обеспечения образовательного процесса </w:t>
      </w:r>
    </w:p>
    <w:p w:rsidR="006C33CD" w:rsidRPr="008B68D4" w:rsidRDefault="006C33CD" w:rsidP="006C33CD">
      <w:pPr>
        <w:spacing w:after="0"/>
        <w:ind w:left="786" w:hanging="36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after="0"/>
        <w:jc w:val="both"/>
        <w:rPr>
          <w:rFonts w:ascii="Times New Roman" w:hAnsi="Times New Roman" w:cs="Times New Roman"/>
          <w:sz w:val="24"/>
          <w:szCs w:val="24"/>
        </w:rPr>
      </w:pPr>
    </w:p>
    <w:p w:rsidR="006C33CD" w:rsidRPr="008B68D4" w:rsidRDefault="006C33CD" w:rsidP="006C33CD">
      <w:pPr>
        <w:spacing w:line="259" w:lineRule="auto"/>
        <w:rPr>
          <w:rFonts w:ascii="Times New Roman" w:hAnsi="Times New Roman" w:cs="Times New Roman"/>
          <w:sz w:val="24"/>
          <w:szCs w:val="24"/>
        </w:rPr>
      </w:pPr>
    </w:p>
    <w:p w:rsidR="006C33CD" w:rsidRPr="008B68D4" w:rsidRDefault="006C33CD" w:rsidP="006C33CD">
      <w:pPr>
        <w:spacing w:line="259" w:lineRule="auto"/>
        <w:rPr>
          <w:rFonts w:ascii="Times New Roman" w:hAnsi="Times New Roman" w:cs="Times New Roman"/>
          <w:sz w:val="24"/>
          <w:szCs w:val="24"/>
        </w:rPr>
      </w:pPr>
    </w:p>
    <w:p w:rsidR="006C33CD" w:rsidRPr="008B68D4" w:rsidRDefault="006C33CD" w:rsidP="006C33CD">
      <w:pPr>
        <w:spacing w:line="259" w:lineRule="auto"/>
        <w:rPr>
          <w:rFonts w:ascii="Times New Roman" w:hAnsi="Times New Roman" w:cs="Times New Roman"/>
          <w:sz w:val="24"/>
          <w:szCs w:val="24"/>
        </w:rPr>
      </w:pPr>
    </w:p>
    <w:p w:rsidR="006C33CD" w:rsidRPr="008B68D4" w:rsidRDefault="006C33CD" w:rsidP="006C33CD">
      <w:pPr>
        <w:spacing w:line="259" w:lineRule="auto"/>
        <w:rPr>
          <w:rFonts w:ascii="Times New Roman" w:hAnsi="Times New Roman" w:cs="Times New Roman"/>
          <w:sz w:val="24"/>
          <w:szCs w:val="24"/>
        </w:rPr>
      </w:pPr>
    </w:p>
    <w:p w:rsidR="006C33CD" w:rsidRPr="008B68D4" w:rsidRDefault="006C33CD" w:rsidP="006C33CD">
      <w:pPr>
        <w:spacing w:line="259" w:lineRule="auto"/>
        <w:rPr>
          <w:rFonts w:ascii="Times New Roman" w:hAnsi="Times New Roman" w:cs="Times New Roman"/>
          <w:sz w:val="24"/>
          <w:szCs w:val="24"/>
        </w:rPr>
      </w:pPr>
    </w:p>
    <w:p w:rsidR="006C33CD" w:rsidRPr="008B68D4" w:rsidRDefault="006C33CD" w:rsidP="006C33CD">
      <w:pPr>
        <w:pStyle w:val="a3"/>
        <w:numPr>
          <w:ilvl w:val="0"/>
          <w:numId w:val="1"/>
        </w:numPr>
        <w:spacing w:after="0"/>
        <w:ind w:left="0" w:firstLine="0"/>
        <w:jc w:val="center"/>
        <w:rPr>
          <w:rFonts w:cs="Times New Roman"/>
          <w:b/>
          <w:bCs/>
          <w:sz w:val="24"/>
          <w:szCs w:val="24"/>
        </w:rPr>
      </w:pPr>
      <w:r w:rsidRPr="008B68D4">
        <w:rPr>
          <w:rFonts w:cs="Times New Roman"/>
          <w:b/>
          <w:bCs/>
          <w:sz w:val="24"/>
          <w:szCs w:val="24"/>
        </w:rPr>
        <w:t>Пояснительная записка</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Реализация коррекционно-развивающей области является обязательной составной частью комплексного сопровождения обучающихся с ЗПР. Курс «Психокоррекционные занятия» направлен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детей, относимых к этой группе. Представленная программа отражает содержание психокоррекционных занятий, подобранное с учетом перечисленных во ФГОС НОО </w:t>
      </w:r>
      <w:r w:rsidRPr="008B68D4">
        <w:rPr>
          <w:rFonts w:ascii="Times New Roman" w:hAnsi="Times New Roman" w:cs="Times New Roman"/>
          <w:sz w:val="24"/>
          <w:szCs w:val="24"/>
        </w:rPr>
        <w:lastRenderedPageBreak/>
        <w:t xml:space="preserve">обучающихся с ОВЗ и </w:t>
      </w:r>
      <w:r w:rsidR="005002DC">
        <w:rPr>
          <w:rFonts w:ascii="Times New Roman" w:hAnsi="Times New Roman" w:cs="Times New Roman"/>
          <w:sz w:val="24"/>
          <w:szCs w:val="24"/>
        </w:rPr>
        <w:t>ФАОП</w:t>
      </w:r>
      <w:r w:rsidRPr="008B68D4">
        <w:rPr>
          <w:rFonts w:ascii="Times New Roman" w:hAnsi="Times New Roman" w:cs="Times New Roman"/>
          <w:sz w:val="24"/>
          <w:szCs w:val="24"/>
        </w:rPr>
        <w:t xml:space="preserve"> особых образовательных потребностей обучающихся с ЗПР, получивших рекомендацию обучения по варианту 7.1.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1 дополнительный класс приходят ученики, которые обучались ранее в 1 классе: либо по программе 7.1, либо по общей программе, где обнаружили невозможность справиться с ней из-за различных недостатков психологического развития. Поэтому предлагаемая настоящая рабочая программа предполагает вариативность, зависящую от того, каким оказался состав класса, что нашло отражение в задачах, содержании и планируемых результатах работы.</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b/>
          <w:color w:val="000000"/>
          <w:sz w:val="24"/>
          <w:szCs w:val="24"/>
          <w:shd w:val="clear" w:color="auto" w:fill="FFFFFF"/>
        </w:rPr>
        <w:t>Цель</w:t>
      </w:r>
      <w:r w:rsidR="005002DC">
        <w:rPr>
          <w:rFonts w:ascii="Times New Roman" w:hAnsi="Times New Roman" w:cs="Times New Roman"/>
          <w:b/>
          <w:color w:val="000000"/>
          <w:sz w:val="24"/>
          <w:szCs w:val="24"/>
          <w:shd w:val="clear" w:color="auto" w:fill="FFFFFF"/>
        </w:rPr>
        <w:t xml:space="preserve"> </w:t>
      </w:r>
      <w:r w:rsidRPr="008B68D4">
        <w:rPr>
          <w:rFonts w:ascii="Times New Roman" w:hAnsi="Times New Roman" w:cs="Times New Roman"/>
          <w:color w:val="000000"/>
          <w:sz w:val="24"/>
          <w:szCs w:val="24"/>
          <w:shd w:val="clear" w:color="auto" w:fill="FFFFFF"/>
        </w:rPr>
        <w:t>психокоррекционных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6C33CD" w:rsidRPr="008B68D4" w:rsidRDefault="006C33CD" w:rsidP="006C33CD">
      <w:pPr>
        <w:spacing w:after="0"/>
        <w:ind w:firstLine="709"/>
        <w:jc w:val="both"/>
        <w:rPr>
          <w:rFonts w:ascii="Times New Roman" w:hAnsi="Times New Roman" w:cs="Times New Roman"/>
          <w:b/>
          <w:i/>
          <w:sz w:val="24"/>
          <w:szCs w:val="24"/>
        </w:rPr>
      </w:pPr>
      <w:r w:rsidRPr="008B68D4">
        <w:rPr>
          <w:rFonts w:ascii="Times New Roman" w:hAnsi="Times New Roman" w:cs="Times New Roman"/>
          <w:sz w:val="24"/>
          <w:szCs w:val="24"/>
        </w:rPr>
        <w:t xml:space="preserve">В соответствии с особыми образовательными потребностями детей с ЗПР определяются </w:t>
      </w:r>
      <w:r w:rsidRPr="008B68D4">
        <w:rPr>
          <w:rFonts w:ascii="Times New Roman" w:hAnsi="Times New Roman" w:cs="Times New Roman"/>
          <w:b/>
          <w:i/>
          <w:sz w:val="24"/>
          <w:szCs w:val="24"/>
        </w:rPr>
        <w:t>задачи курса:</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формирование осознанной саморегуляции познавательной деятельности и поведения – способности к самостоятельной организации собственной деятельности;</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совершенствование познавательной деятельности как основы компенсации, коррекции и профилактики вторичных нарушений психологического развития, коррекция индивидуальных пробелов в знаниях;</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освоение социально одобряемых норм поведения, противодействие закреплению дезадаптивных черт и отклонений в формировании личности;</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компенсация эмоционального неблагополучия, развитие самосознания;</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освоение и отработка средств коммуникации, приемов конструктивного взаимодействия со сверстниками и взрослыми;</w:t>
      </w:r>
    </w:p>
    <w:p w:rsidR="006C33CD" w:rsidRPr="008B68D4" w:rsidRDefault="006C33CD" w:rsidP="006C33CD">
      <w:pPr>
        <w:pStyle w:val="a3"/>
        <w:numPr>
          <w:ilvl w:val="0"/>
          <w:numId w:val="2"/>
        </w:numPr>
        <w:spacing w:after="0"/>
        <w:ind w:left="1134"/>
        <w:jc w:val="both"/>
        <w:rPr>
          <w:rFonts w:cs="Times New Roman"/>
          <w:sz w:val="24"/>
          <w:szCs w:val="24"/>
        </w:rPr>
      </w:pPr>
      <w:r w:rsidRPr="008B68D4">
        <w:rPr>
          <w:rFonts w:cs="Times New Roman"/>
          <w:sz w:val="24"/>
          <w:szCs w:val="24"/>
        </w:rPr>
        <w:t>содействие становлению сферы жизненной компетенции и преодолению различных дисфункций, а также достижению личностных и метапредметных результатов образования.</w:t>
      </w:r>
    </w:p>
    <w:p w:rsidR="006C33CD" w:rsidRPr="008B68D4" w:rsidRDefault="006C33CD" w:rsidP="006C33CD">
      <w:pPr>
        <w:spacing w:after="0"/>
        <w:ind w:firstLine="709"/>
        <w:jc w:val="both"/>
        <w:rPr>
          <w:rFonts w:ascii="Times New Roman" w:hAnsi="Times New Roman" w:cs="Times New Roman"/>
          <w:b/>
          <w:i/>
          <w:sz w:val="24"/>
          <w:szCs w:val="24"/>
        </w:rPr>
      </w:pPr>
      <w:r w:rsidRPr="008B68D4">
        <w:rPr>
          <w:rFonts w:ascii="Times New Roman" w:hAnsi="Times New Roman" w:cs="Times New Roman"/>
          <w:b/>
          <w:i/>
          <w:sz w:val="24"/>
          <w:szCs w:val="24"/>
        </w:rPr>
        <w:t>В 1 классе обозначенные задачи конкретизируются следующим образом:</w:t>
      </w:r>
    </w:p>
    <w:p w:rsidR="006C33CD" w:rsidRPr="008B68D4" w:rsidRDefault="006C33CD" w:rsidP="006C33CD">
      <w:pPr>
        <w:pStyle w:val="a3"/>
        <w:numPr>
          <w:ilvl w:val="0"/>
          <w:numId w:val="3"/>
        </w:numPr>
        <w:spacing w:after="0"/>
        <w:ind w:left="1134"/>
        <w:jc w:val="both"/>
        <w:rPr>
          <w:rFonts w:cs="Times New Roman"/>
          <w:sz w:val="24"/>
          <w:szCs w:val="24"/>
        </w:rPr>
      </w:pPr>
      <w:r w:rsidRPr="008B68D4">
        <w:rPr>
          <w:rFonts w:cs="Times New Roman"/>
          <w:sz w:val="24"/>
          <w:szCs w:val="24"/>
        </w:rPr>
        <w:t>способствовать психологической адаптации ребенка к школе за счет формирования основ саморегуляции, коррекции недостатков познавательной деятельности, уменьшения степени эмоционального неблагополучия, освоения приемов продуктивной коммуникации;</w:t>
      </w:r>
    </w:p>
    <w:p w:rsidR="006C33CD" w:rsidRPr="008B68D4" w:rsidRDefault="006C33CD" w:rsidP="006C33CD">
      <w:pPr>
        <w:pStyle w:val="a3"/>
        <w:numPr>
          <w:ilvl w:val="0"/>
          <w:numId w:val="3"/>
        </w:numPr>
        <w:spacing w:after="0"/>
        <w:ind w:left="1134"/>
        <w:jc w:val="both"/>
        <w:rPr>
          <w:rFonts w:cs="Times New Roman"/>
          <w:caps/>
          <w:sz w:val="24"/>
          <w:szCs w:val="24"/>
        </w:rPr>
      </w:pPr>
      <w:r w:rsidRPr="008B68D4">
        <w:rPr>
          <w:rFonts w:cs="Times New Roman"/>
          <w:sz w:val="24"/>
          <w:szCs w:val="24"/>
        </w:rPr>
        <w:t>создать условия для освоения правил поведения в школе, развития интереса к себе, одноклассникам, учителю, формировать навыки продуктивной коммуникации с одноклассниками, в т.ч. совместной деятельности с ними, что оптимизирует социальное взаимодействие обучающегося;</w:t>
      </w:r>
    </w:p>
    <w:p w:rsidR="006C33CD" w:rsidRPr="008B68D4" w:rsidRDefault="006C33CD" w:rsidP="006C33CD">
      <w:pPr>
        <w:pStyle w:val="a3"/>
        <w:numPr>
          <w:ilvl w:val="0"/>
          <w:numId w:val="3"/>
        </w:numPr>
        <w:spacing w:after="0"/>
        <w:ind w:left="1134"/>
        <w:jc w:val="both"/>
        <w:rPr>
          <w:rFonts w:cs="Times New Roman"/>
          <w:caps/>
          <w:sz w:val="24"/>
          <w:szCs w:val="24"/>
        </w:rPr>
      </w:pPr>
      <w:r w:rsidRPr="008B68D4">
        <w:rPr>
          <w:rFonts w:cs="Times New Roman"/>
          <w:sz w:val="24"/>
          <w:szCs w:val="24"/>
        </w:rPr>
        <w:t xml:space="preserve">корригировать типичные дисфункции: недостатки пространственно-временных представлений, в т.ч. препятствующих успешной ориентировке в здании школы, по дороге к ней, а также пониманию протяженности обозначаемых в речи временных периодов, несформированность произвольного контроля, трудности произвольной концентрации внимания, недостатки зрительно-моторной координации и пр.; </w:t>
      </w:r>
    </w:p>
    <w:p w:rsidR="006C33CD" w:rsidRPr="008B68D4" w:rsidRDefault="006C33CD" w:rsidP="006C33CD">
      <w:pPr>
        <w:pStyle w:val="a3"/>
        <w:numPr>
          <w:ilvl w:val="0"/>
          <w:numId w:val="3"/>
        </w:numPr>
        <w:spacing w:after="0"/>
        <w:ind w:left="1134"/>
        <w:jc w:val="both"/>
        <w:rPr>
          <w:rFonts w:cs="Times New Roman"/>
          <w:sz w:val="24"/>
          <w:szCs w:val="24"/>
        </w:rPr>
      </w:pPr>
      <w:r w:rsidRPr="008B68D4">
        <w:rPr>
          <w:rFonts w:cs="Times New Roman"/>
          <w:sz w:val="24"/>
          <w:szCs w:val="24"/>
        </w:rPr>
        <w:t>корригировать недостатки перцептивных (отнесения к сенсорному эталону, перцептивного моделирования-конструирования) и мыслительных (анализ, синтез, сравнение, обобщение, абстрагирование, классификация, сериация) операций и действий, обучать использованию знаково-символических средств для организации познавательной деятельности;</w:t>
      </w:r>
    </w:p>
    <w:p w:rsidR="006C33CD" w:rsidRPr="008B68D4" w:rsidRDefault="006C33CD" w:rsidP="006C33CD">
      <w:pPr>
        <w:pStyle w:val="a3"/>
        <w:numPr>
          <w:ilvl w:val="0"/>
          <w:numId w:val="3"/>
        </w:numPr>
        <w:spacing w:after="0"/>
        <w:ind w:left="1134"/>
        <w:jc w:val="both"/>
        <w:rPr>
          <w:rFonts w:cs="Times New Roman"/>
          <w:sz w:val="24"/>
          <w:szCs w:val="24"/>
        </w:rPr>
      </w:pPr>
      <w:r w:rsidRPr="008B68D4">
        <w:rPr>
          <w:rFonts w:cs="Times New Roman"/>
          <w:sz w:val="24"/>
          <w:szCs w:val="24"/>
        </w:rPr>
        <w:t>содействовать развитию сферы жизненной компетенции, достижению личностных и метапредметных результатов образования, обозначенных в рабочих программах учебных предметов для первого класса.</w:t>
      </w:r>
    </w:p>
    <w:p w:rsidR="006C33CD" w:rsidRPr="008B68D4" w:rsidRDefault="006C33CD" w:rsidP="006C33CD">
      <w:pPr>
        <w:spacing w:after="0"/>
        <w:ind w:firstLine="709"/>
        <w:jc w:val="both"/>
        <w:rPr>
          <w:rFonts w:ascii="Times New Roman" w:hAnsi="Times New Roman" w:cs="Times New Roman"/>
          <w:b/>
          <w:i/>
          <w:sz w:val="24"/>
          <w:szCs w:val="24"/>
        </w:rPr>
      </w:pPr>
      <w:r w:rsidRPr="008B68D4">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t>способствовать психологической адаптации обучающихся, впервые приступивших к обучению по программе;</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lastRenderedPageBreak/>
        <w:t xml:space="preserve">совершенствовать систему произвольной регуляции в зависимости от ее начального уровня сформированности за счет обучения планированию и контролю результатов действий; </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t>активизировать познавательную деятельность обучающихся, корригировать недостатки мыслительных операций, обучать использованию знаково-символических средств для организации познавательной деятельности;</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t>корригировать недостатки пространственно-временных представлений дифференцированно, уделяя особое внимание представлениям «неделя-месяц-год», а также развивая «эмоциональное смещение» - предпосылку осознания психологического прошлого и будущего;</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t>формировать навыки распознавания эмоциональных состояний, прочтения невербальной информации, продуктивной коммуникации, уделяя особое внимание детям, приступившим к обучению в этом году;</w:t>
      </w:r>
    </w:p>
    <w:p w:rsidR="006C33CD" w:rsidRPr="008B68D4" w:rsidRDefault="006C33CD" w:rsidP="006C33CD">
      <w:pPr>
        <w:pStyle w:val="a3"/>
        <w:numPr>
          <w:ilvl w:val="0"/>
          <w:numId w:val="4"/>
        </w:numPr>
        <w:spacing w:after="0"/>
        <w:ind w:left="1134"/>
        <w:jc w:val="both"/>
        <w:rPr>
          <w:rFonts w:cs="Times New Roman"/>
          <w:sz w:val="24"/>
          <w:szCs w:val="24"/>
        </w:rPr>
      </w:pPr>
      <w:r w:rsidRPr="008B68D4">
        <w:rPr>
          <w:rFonts w:cs="Times New Roman"/>
          <w:sz w:val="24"/>
          <w:szCs w:val="24"/>
        </w:rPr>
        <w:t>содействовать достижению личностных и метапредметных результатов образования, обозначенных в рабочих программах учебных предметов для 1 дополнительного класса.</w:t>
      </w:r>
    </w:p>
    <w:p w:rsidR="006C33CD" w:rsidRPr="008B68D4" w:rsidRDefault="006C33CD" w:rsidP="006C33CD">
      <w:pPr>
        <w:spacing w:after="0"/>
        <w:ind w:firstLine="709"/>
        <w:jc w:val="both"/>
        <w:rPr>
          <w:rFonts w:ascii="Times New Roman" w:eastAsia="Calibri" w:hAnsi="Times New Roman" w:cs="Times New Roman"/>
          <w:b/>
          <w:i/>
          <w:sz w:val="24"/>
          <w:szCs w:val="24"/>
        </w:rPr>
      </w:pPr>
    </w:p>
    <w:p w:rsidR="006C33CD" w:rsidRPr="008B68D4" w:rsidRDefault="006C33CD" w:rsidP="006C33CD">
      <w:pPr>
        <w:pStyle w:val="a3"/>
        <w:numPr>
          <w:ilvl w:val="0"/>
          <w:numId w:val="1"/>
        </w:numPr>
        <w:spacing w:after="0"/>
        <w:ind w:left="0" w:firstLine="0"/>
        <w:jc w:val="center"/>
        <w:rPr>
          <w:rFonts w:eastAsia="Calibri" w:cs="Times New Roman"/>
          <w:b/>
          <w:i/>
          <w:sz w:val="24"/>
          <w:szCs w:val="24"/>
        </w:rPr>
      </w:pPr>
      <w:r w:rsidRPr="008B68D4">
        <w:rPr>
          <w:rFonts w:eastAsia="Calibri" w:cs="Times New Roman"/>
          <w:b/>
          <w:iCs/>
          <w:sz w:val="24"/>
          <w:szCs w:val="24"/>
        </w:rPr>
        <w:t>Общая характеристика и коррекционно-развивающее значение курса</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Включение курса «Психокоррекционные занятия» в качестве обязательного для всех получающих образование по варианту 7.1 является ценным нововведением в содержание образования младших школьников указанной группы. Общеизвестные недостатки их саморегуляции, мыслительных операций, мотивационные искажения, эмоциональные проблемы, личностная незрелость, речевые трудности, а также многочисленные </w:t>
      </w:r>
      <w:r w:rsidRPr="008B68D4">
        <w:rPr>
          <w:rFonts w:ascii="Times New Roman" w:eastAsia="Times New Roman" w:hAnsi="Times New Roman" w:cs="Times New Roman"/>
          <w:sz w:val="24"/>
          <w:szCs w:val="24"/>
        </w:rPr>
        <w:t>разнообразные нарушения и/или дефициты развития психофизических функций (</w:t>
      </w:r>
      <w:r w:rsidRPr="008B68D4">
        <w:rPr>
          <w:rFonts w:ascii="Times New Roman" w:hAnsi="Times New Roman" w:cs="Times New Roman"/>
          <w:sz w:val="24"/>
          <w:szCs w:val="24"/>
        </w:rPr>
        <w:t xml:space="preserve">неспецифические дисфункции), в значительной мере препятствуют формированию учебной деятельности и достижению требуемых результатов образования.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Программа курса «Психокоррекционные занятия» составлена по модульному принципу. Возможен вариативный выбор модуля из спектра предложенных для года обучения с соответствующим перераспределением часов. Содержание, форма организации (групповая, подгрупповая, индивидуальная), а также продолжительность занятий в рамках конкретного модуля определяется мерой практической актуальности для учащихся определенного класса. Организационные формы занятий зависят от возможностей образовательной организации.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Важнейшее значение для выбора предлагаемого примерного содержания курса имели труды психологов, непосредственно работающих по проблеме коррекции задержки психического развития (Н.В. Бабкина, А.А. Гостар, Е.Л. Инденбаум, А.Н. Косымова, </w:t>
      </w:r>
      <w:r w:rsidRPr="008B68D4">
        <w:rPr>
          <w:rFonts w:ascii="Times New Roman" w:hAnsi="Times New Roman" w:cs="Times New Roman"/>
          <w:sz w:val="24"/>
          <w:szCs w:val="24"/>
        </w:rPr>
        <w:br/>
        <w:t xml:space="preserve">Е.А. Медведева, Н.Я. Семаго и др.). Их развивающие программы (или фрагменты из них) включены в курс «Психокоррекционные занятия» с учетом возможностей групповой формы работы, требований АООП к организации учебного процесса.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некоторые разделы включены материалы из опубликованных методических работ известных детских психологов (Л.А. Венгер, А.Л. Венгер, В.В. Брофман, </w:t>
      </w:r>
      <w:r w:rsidRPr="008B68D4">
        <w:rPr>
          <w:rFonts w:ascii="Times New Roman" w:hAnsi="Times New Roman" w:cs="Times New Roman"/>
          <w:sz w:val="24"/>
          <w:szCs w:val="24"/>
        </w:rPr>
        <w:br/>
        <w:t xml:space="preserve">К.Н. Поливанова, Е.О. Смирнова и др.). Представленный в них теоретически обоснованный опыт коррекции недостатков познавательного, эмоционального и личностного развития старших дошкольников и младших школьников адаптирован в соответствии с возможностями обучающихся с ЗПР.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Курс «Психокоррекционные занятия» реализуется на протяжении всего периода начального образования и позволяет стимулировать сенсорно-перцептивные, мнемические и интеллектуальные процессы, последовательно и постепенно преодолевать разнообразные </w:t>
      </w:r>
      <w:r w:rsidRPr="008B68D4">
        <w:rPr>
          <w:rFonts w:ascii="Times New Roman" w:hAnsi="Times New Roman" w:cs="Times New Roman"/>
          <w:sz w:val="24"/>
          <w:szCs w:val="24"/>
        </w:rPr>
        <w:lastRenderedPageBreak/>
        <w:t>трудности обучения и коммуникации, повышать адекватность оценки собственных возможностей, формировать сферу жизненной компетенции обучающегося с ЗПР.</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соответствии с </w:t>
      </w:r>
      <w:r w:rsidR="005002DC">
        <w:rPr>
          <w:rFonts w:ascii="Times New Roman" w:hAnsi="Times New Roman" w:cs="Times New Roman"/>
          <w:sz w:val="24"/>
          <w:szCs w:val="24"/>
        </w:rPr>
        <w:t>ФАОП</w:t>
      </w:r>
      <w:r w:rsidRPr="008B68D4">
        <w:rPr>
          <w:rFonts w:ascii="Times New Roman" w:hAnsi="Times New Roman" w:cs="Times New Roman"/>
          <w:sz w:val="24"/>
          <w:szCs w:val="24"/>
        </w:rPr>
        <w:t xml:space="preserve">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Вместе с тем представляется, что содержание психокоррекционных занятий следует планировать в русле перечисленных ниже направлений, поскольку они являются наиболее значимыми для обучающихся с ЗПР, сразу начинающих обучение по варианту программы 7.1.</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Весь курс «Психокоррекционные занятия» ориентировочно состоит из следующих разделов, обозначенных в </w:t>
      </w:r>
      <w:r w:rsidR="005002DC">
        <w:rPr>
          <w:rFonts w:ascii="Times New Roman" w:hAnsi="Times New Roman" w:cs="Times New Roman"/>
          <w:sz w:val="24"/>
          <w:szCs w:val="24"/>
        </w:rPr>
        <w:t>ФАОП</w:t>
      </w:r>
      <w:r w:rsidRPr="008B68D4">
        <w:rPr>
          <w:rFonts w:ascii="Times New Roman" w:hAnsi="Times New Roman" w:cs="Times New Roman"/>
          <w:sz w:val="24"/>
          <w:szCs w:val="24"/>
        </w:rPr>
        <w:t xml:space="preserve"> в качестве желательных: </w:t>
      </w:r>
    </w:p>
    <w:p w:rsidR="006C33CD" w:rsidRPr="008B68D4" w:rsidRDefault="006C33CD" w:rsidP="006C33CD">
      <w:pPr>
        <w:pStyle w:val="Default"/>
        <w:ind w:firstLine="709"/>
        <w:jc w:val="both"/>
        <w:rPr>
          <w:color w:val="auto"/>
        </w:rPr>
      </w:pPr>
      <w:r w:rsidRPr="008B68D4">
        <w:rPr>
          <w:b/>
          <w:color w:val="auto"/>
        </w:rPr>
        <w:t xml:space="preserve">– диагностика и развитие познавательной сферы </w:t>
      </w:r>
      <w:r w:rsidRPr="008B68D4">
        <w:rPr>
          <w:b/>
        </w:rPr>
        <w:t>и целенаправленное формирование высших психических функций</w:t>
      </w:r>
      <w:r w:rsidRPr="008B68D4">
        <w:rPr>
          <w:color w:val="auto"/>
        </w:rPr>
        <w:t xml:space="preserve"> (формирование учебной мотивации, активизация сенсорно-перцептивной, мнемической и мыслительной деятельности, </w:t>
      </w:r>
      <w:r w:rsidRPr="008B68D4">
        <w:rPr>
          <w:rStyle w:val="submenu-table"/>
          <w:bCs/>
          <w:iCs/>
        </w:rPr>
        <w:t>развития пространственно-временных представлений</w:t>
      </w:r>
      <w:r w:rsidRPr="008B68D4">
        <w:rPr>
          <w:color w:val="auto"/>
        </w:rPr>
        <w:t xml:space="preserve">); </w:t>
      </w:r>
    </w:p>
    <w:p w:rsidR="006C33CD" w:rsidRPr="008B68D4" w:rsidRDefault="006C33CD" w:rsidP="006C33CD">
      <w:pPr>
        <w:pStyle w:val="Default"/>
        <w:ind w:firstLine="709"/>
        <w:jc w:val="both"/>
        <w:rPr>
          <w:color w:val="auto"/>
        </w:rPr>
      </w:pPr>
      <w:r w:rsidRPr="008B68D4">
        <w:rPr>
          <w:b/>
          <w:color w:val="auto"/>
        </w:rPr>
        <w:t xml:space="preserve">– диагностика и развитие эмоционально-личностной сферы </w:t>
      </w:r>
      <w:r w:rsidRPr="008B68D4">
        <w:rPr>
          <w:b/>
        </w:rPr>
        <w:t>и коррекция ее недостатков</w:t>
      </w:r>
      <w:r w:rsidRPr="008B68D4">
        <w:rPr>
          <w:color w:val="auto"/>
        </w:rPr>
        <w:t xml:space="preserve">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8B68D4">
        <w:t>создание ситуации успешной деятельности</w:t>
      </w:r>
      <w:r w:rsidRPr="008B68D4">
        <w:rPr>
          <w:color w:val="auto"/>
        </w:rPr>
        <w:t xml:space="preserve">); </w:t>
      </w:r>
    </w:p>
    <w:p w:rsidR="006C33CD" w:rsidRPr="008B68D4" w:rsidRDefault="006C33CD" w:rsidP="006C33CD">
      <w:pPr>
        <w:pStyle w:val="Default"/>
        <w:ind w:firstLine="709"/>
        <w:jc w:val="both"/>
        <w:rPr>
          <w:color w:val="auto"/>
        </w:rPr>
      </w:pPr>
      <w:r w:rsidRPr="008B68D4">
        <w:rPr>
          <w:b/>
          <w:color w:val="auto"/>
        </w:rPr>
        <w:t>–диагностика и развитие коммуникативной сферы</w:t>
      </w:r>
      <w:r w:rsidR="005002DC">
        <w:rPr>
          <w:b/>
          <w:color w:val="auto"/>
        </w:rPr>
        <w:t xml:space="preserve"> </w:t>
      </w:r>
      <w:r w:rsidRPr="008B68D4">
        <w:rPr>
          <w:b/>
          <w:color w:val="auto"/>
        </w:rPr>
        <w:t>и социальная интеграции</w:t>
      </w:r>
      <w:r w:rsidRPr="008B68D4">
        <w:rPr>
          <w:color w:val="auto"/>
        </w:rPr>
        <w:t xml:space="preserve"> (развитие способности к эмпатии, сопереживанию); </w:t>
      </w:r>
    </w:p>
    <w:p w:rsidR="006C33CD" w:rsidRPr="008B68D4" w:rsidRDefault="006C33CD" w:rsidP="006C33CD">
      <w:pPr>
        <w:pStyle w:val="Default"/>
        <w:ind w:firstLine="709"/>
        <w:jc w:val="both"/>
        <w:rPr>
          <w:color w:val="auto"/>
        </w:rPr>
      </w:pPr>
      <w:r w:rsidRPr="008B68D4">
        <w:rPr>
          <w:b/>
          <w:color w:val="auto"/>
        </w:rPr>
        <w:t>– формирование продуктивных видов взаимодействия с окружающими</w:t>
      </w:r>
      <w:r w:rsidRPr="008B68D4">
        <w:rPr>
          <w:color w:val="auto"/>
        </w:rPr>
        <w:t xml:space="preserve"> (в семье, классе), </w:t>
      </w:r>
      <w:r w:rsidRPr="008B68D4">
        <w:rPr>
          <w:b/>
          <w:color w:val="auto"/>
        </w:rPr>
        <w:t>повышение социального статуса обучающегося в коллективе, формирование и развитие навыков социального поведения</w:t>
      </w:r>
      <w:r w:rsidRPr="008B68D4">
        <w:rPr>
          <w:color w:val="auto"/>
        </w:rPr>
        <w:t>(</w:t>
      </w:r>
      <w:r w:rsidRPr="008B68D4">
        <w:t>формирование правил и норм поведения в группе, адекватное понимание социальных ролей в значимых ситуациях</w:t>
      </w:r>
      <w:r w:rsidRPr="008B68D4">
        <w:rPr>
          <w:color w:val="auto"/>
        </w:rPr>
        <w:t xml:space="preserve">); </w:t>
      </w:r>
    </w:p>
    <w:p w:rsidR="006C33CD" w:rsidRPr="008B68D4" w:rsidRDefault="006C33CD" w:rsidP="006C33CD">
      <w:pPr>
        <w:pStyle w:val="Default"/>
        <w:ind w:firstLine="709"/>
        <w:jc w:val="both"/>
        <w:rPr>
          <w:b/>
        </w:rPr>
      </w:pPr>
      <w:r w:rsidRPr="008B68D4">
        <w:rPr>
          <w:b/>
        </w:rPr>
        <w:t xml:space="preserve">– формирование произвольной регуляции деятельности и поведения </w:t>
      </w:r>
      <w:r w:rsidRPr="008B68D4">
        <w:t>(развитие произвольной регуляции деятельности и поведения, формирование способности к планированию и контролю).</w:t>
      </w:r>
    </w:p>
    <w:p w:rsidR="006C33CD" w:rsidRPr="008B68D4" w:rsidRDefault="006C33CD" w:rsidP="006C33CD">
      <w:pPr>
        <w:pStyle w:val="Default"/>
        <w:ind w:firstLine="709"/>
        <w:jc w:val="both"/>
      </w:pPr>
      <w:r w:rsidRPr="008B68D4">
        <w:t>Перечисленные направления работы ежегодно нуждаются в конкретизации в соответствии с наиболее актуальными особыми образовательными потребностями, индивидуально-типологическими характеристиками обучающихся. Диагностика преимущественно осуществляется методами включенного наблюдения в ходе проведения занятий, а также анкетирования участников сопровождения (учителей, родителей). Поэтому рабочая программа предполагает в рамках каждого модуля проведение диагностических занятий.</w:t>
      </w:r>
    </w:p>
    <w:p w:rsidR="006C33CD" w:rsidRPr="008B68D4" w:rsidRDefault="006C33CD" w:rsidP="006C33CD">
      <w:pPr>
        <w:pStyle w:val="pboth"/>
        <w:shd w:val="clear" w:color="auto" w:fill="FFFFFF"/>
        <w:spacing w:before="0" w:beforeAutospacing="0" w:after="0" w:afterAutospacing="0"/>
        <w:jc w:val="both"/>
        <w:rPr>
          <w:color w:val="000000"/>
        </w:rPr>
      </w:pPr>
      <w:r w:rsidRPr="008B68D4">
        <w:rPr>
          <w:color w:val="000000"/>
        </w:rPr>
        <w:t>Основные направления работы:</w:t>
      </w:r>
    </w:p>
    <w:p w:rsidR="006C33CD" w:rsidRPr="008B68D4" w:rsidRDefault="006C33CD" w:rsidP="006C33CD">
      <w:pPr>
        <w:pStyle w:val="pboth"/>
        <w:numPr>
          <w:ilvl w:val="0"/>
          <w:numId w:val="6"/>
        </w:numPr>
        <w:shd w:val="clear" w:color="auto" w:fill="FFFFFF"/>
        <w:spacing w:before="0" w:beforeAutospacing="0" w:after="0" w:afterAutospacing="0"/>
        <w:ind w:left="993"/>
        <w:jc w:val="both"/>
        <w:rPr>
          <w:color w:val="000000"/>
        </w:rPr>
      </w:pPr>
      <w:bookmarkStart w:id="0" w:name="115396"/>
      <w:bookmarkEnd w:id="0"/>
      <w:r w:rsidRPr="008B68D4">
        <w:rPr>
          <w:color w:val="000000"/>
        </w:rP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6C33CD" w:rsidRPr="008B68D4" w:rsidRDefault="006C33CD" w:rsidP="006C33CD">
      <w:pPr>
        <w:pStyle w:val="pboth"/>
        <w:numPr>
          <w:ilvl w:val="0"/>
          <w:numId w:val="6"/>
        </w:numPr>
        <w:shd w:val="clear" w:color="auto" w:fill="FFFFFF"/>
        <w:spacing w:before="0" w:beforeAutospacing="0" w:after="0" w:afterAutospacing="0"/>
        <w:ind w:left="993"/>
        <w:jc w:val="both"/>
        <w:rPr>
          <w:color w:val="000000"/>
        </w:rPr>
      </w:pPr>
      <w:bookmarkStart w:id="1" w:name="115397"/>
      <w:bookmarkEnd w:id="1"/>
      <w:r w:rsidRPr="008B68D4">
        <w:rPr>
          <w:color w:val="000000"/>
        </w:rP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6C33CD" w:rsidRPr="008B68D4" w:rsidRDefault="006C33CD" w:rsidP="006C33CD">
      <w:pPr>
        <w:pStyle w:val="pboth"/>
        <w:numPr>
          <w:ilvl w:val="0"/>
          <w:numId w:val="6"/>
        </w:numPr>
        <w:shd w:val="clear" w:color="auto" w:fill="FFFFFF"/>
        <w:spacing w:before="0" w:beforeAutospacing="0" w:after="0" w:afterAutospacing="0"/>
        <w:ind w:left="993"/>
        <w:jc w:val="both"/>
        <w:rPr>
          <w:color w:val="000000"/>
        </w:rPr>
      </w:pPr>
      <w:bookmarkStart w:id="2" w:name="115398"/>
      <w:bookmarkEnd w:id="2"/>
      <w:r w:rsidRPr="008B68D4">
        <w:rPr>
          <w:color w:val="000000"/>
        </w:rPr>
        <w:t>диагностика и развитие коммуникативной сферы и социальная интеграции (развитие способности к эмпатии, сопереживанию);</w:t>
      </w:r>
    </w:p>
    <w:p w:rsidR="006C33CD" w:rsidRPr="008B68D4" w:rsidRDefault="006C33CD" w:rsidP="006C33CD">
      <w:pPr>
        <w:pStyle w:val="pboth"/>
        <w:numPr>
          <w:ilvl w:val="0"/>
          <w:numId w:val="6"/>
        </w:numPr>
        <w:shd w:val="clear" w:color="auto" w:fill="FFFFFF"/>
        <w:spacing w:before="0" w:beforeAutospacing="0" w:after="0" w:afterAutospacing="0"/>
        <w:ind w:left="993"/>
        <w:jc w:val="both"/>
        <w:rPr>
          <w:color w:val="000000"/>
        </w:rPr>
      </w:pPr>
      <w:bookmarkStart w:id="3" w:name="115399"/>
      <w:bookmarkEnd w:id="3"/>
      <w:r w:rsidRPr="008B68D4">
        <w:rPr>
          <w:color w:val="000000"/>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6C33CD" w:rsidRPr="008B68D4" w:rsidRDefault="006C33CD" w:rsidP="006C33CD">
      <w:pPr>
        <w:pStyle w:val="pboth"/>
        <w:numPr>
          <w:ilvl w:val="0"/>
          <w:numId w:val="6"/>
        </w:numPr>
        <w:shd w:val="clear" w:color="auto" w:fill="FFFFFF"/>
        <w:spacing w:before="0" w:beforeAutospacing="0" w:after="0" w:afterAutospacing="0"/>
        <w:ind w:left="993"/>
        <w:jc w:val="both"/>
        <w:rPr>
          <w:color w:val="000000"/>
        </w:rPr>
      </w:pPr>
      <w:bookmarkStart w:id="4" w:name="115400"/>
      <w:bookmarkEnd w:id="4"/>
      <w:r w:rsidRPr="008B68D4">
        <w:rPr>
          <w:color w:val="000000"/>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6C33CD" w:rsidRPr="008B68D4" w:rsidRDefault="006C33CD" w:rsidP="006C33CD">
      <w:pPr>
        <w:pStyle w:val="Default"/>
        <w:ind w:firstLine="709"/>
        <w:jc w:val="both"/>
      </w:pPr>
      <w:r w:rsidRPr="008B68D4">
        <w:lastRenderedPageBreak/>
        <w:t>Ведущими, «сквозными» направлениями в психокоррекционной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 Вместе с тем для значительной части обучающихся с ЗПР типичны проблемы коммуникации, мотивационные дефициты, эмоциональная дисрегуляция. В этих случаях обучающийся не прилагает необходимых усилий на занятиях по развитию познавательной сферы, логопедических занятиях, и они не приносят ожидаемой пользы. Рабочей задачей педагога-психолога является формирование положительного отношения к внеучебным занятиям. Именно поэтому входящие в курс модули должны быть вариативными.</w:t>
      </w:r>
    </w:p>
    <w:p w:rsidR="006C33CD" w:rsidRPr="008B68D4" w:rsidRDefault="006C33CD" w:rsidP="006C33CD">
      <w:pPr>
        <w:spacing w:after="0"/>
        <w:jc w:val="both"/>
        <w:rPr>
          <w:rFonts w:ascii="Times New Roman" w:hAnsi="Times New Roman" w:cs="Times New Roman"/>
          <w:bCs/>
          <w:i/>
          <w:sz w:val="24"/>
          <w:szCs w:val="24"/>
        </w:rPr>
      </w:pPr>
      <w:r w:rsidRPr="008B68D4">
        <w:rPr>
          <w:rFonts w:ascii="Times New Roman" w:hAnsi="Times New Roman" w:cs="Times New Roman"/>
          <w:bCs/>
          <w:i/>
          <w:sz w:val="24"/>
          <w:szCs w:val="24"/>
        </w:rPr>
        <w:t>Значение курса в общей системе коррекционно-развивающей работы</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Психологические особенности обучающихся с ЗПР</w:t>
      </w:r>
      <w:r w:rsidRPr="008B68D4">
        <w:rPr>
          <w:rStyle w:val="ab"/>
          <w:rFonts w:ascii="Times New Roman" w:hAnsi="Times New Roman" w:cs="Times New Roman"/>
          <w:sz w:val="24"/>
          <w:szCs w:val="24"/>
        </w:rPr>
        <w:footnoteReference w:id="2"/>
      </w:r>
      <w:r w:rsidRPr="008B68D4">
        <w:rPr>
          <w:rFonts w:ascii="Times New Roman" w:hAnsi="Times New Roman" w:cs="Times New Roman"/>
          <w:sz w:val="24"/>
          <w:szCs w:val="24"/>
        </w:rPr>
        <w:t xml:space="preserve">, многократно описанные в литературе и перечисленные в </w:t>
      </w:r>
      <w:r w:rsidR="005002DC">
        <w:rPr>
          <w:rFonts w:ascii="Times New Roman" w:hAnsi="Times New Roman" w:cs="Times New Roman"/>
          <w:sz w:val="24"/>
          <w:szCs w:val="24"/>
        </w:rPr>
        <w:t>ФАОП</w:t>
      </w:r>
      <w:r w:rsidRPr="008B68D4">
        <w:rPr>
          <w:rFonts w:ascii="Times New Roman" w:hAnsi="Times New Roman" w:cs="Times New Roman"/>
          <w:sz w:val="24"/>
          <w:szCs w:val="24"/>
        </w:rPr>
        <w:t xml:space="preserve">, существенно затрудняют достижение ими планируемых результатов НОО. Коррекционно-развивающие занятия, реализуемые во внеурочной деятельности, будут способствовать уменьшению различных дезадаптирующих проявлений и, соответственно, детских трудностей.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Курс полезен для освоения всех предметных областей, поскольку недостатки со стороны основных познавательных процессов, саморегуляции, адаптивности, а также несформированность школьной мотивации и (или) мотивационные искажения препятствуют успешному обучению даже в специально созданных условиях.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1 дополнительный класс, как уже указывалось, придут обучающиеся с различным уровнем подготовки. Большинство получило опыт учебной неуспешности. Он может преломляться в их индивидуальном сознании по-разному: как отрицанием (отсутствием осознания) имеющихся проблем, так и признаками формирования синдрома хронической неуспешности, школьных фобий и неврозов, полной (частичной) утратой и без того несовершенной мотивации к школьному обучению.</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hAnsi="Times New Roman" w:cs="Times New Roman"/>
          <w:sz w:val="24"/>
          <w:szCs w:val="24"/>
        </w:rPr>
        <w:t xml:space="preserve">Участие ребенка в психокоррекционных занятиях способствует уменьшению эмоциональной напряженности, недостатков саморегуляции, повышает общий уровень сформированности учебно-познавательной деятельности, что благотворно влияет на мотивацию учения.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У обучающихся с ЗПР обычно наблюдаются различные </w:t>
      </w:r>
      <w:r w:rsidRPr="008B68D4">
        <w:rPr>
          <w:rFonts w:ascii="Times New Roman" w:eastAsia="Times New Roman" w:hAnsi="Times New Roman" w:cs="Times New Roman"/>
          <w:sz w:val="24"/>
          <w:szCs w:val="24"/>
        </w:rPr>
        <w:t>нарушения и/или дефициты развития психофизических функций (</w:t>
      </w:r>
      <w:r w:rsidRPr="008B68D4">
        <w:rPr>
          <w:rFonts w:ascii="Times New Roman" w:hAnsi="Times New Roman" w:cs="Times New Roman"/>
          <w:sz w:val="24"/>
          <w:szCs w:val="24"/>
        </w:rPr>
        <w:t xml:space="preserve">внимания, мелкой ручной моторики, зрительно-пространственных представлений, фонематических процессов и проч.)., которые мешают овладению содержанием учебных предметов. Упражнения, способствующие преодолению вышеперечисленных дисфункций, включаются в работу по коррекции и развитию познавательной сферы обучающихся.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Важнейшее и системообразующее значение имеет модуль, направленный на формирование и совершенствование произвольной регуляции. Формирование этой способности предлагается рассматривать как приоритетную задачу не только обсуждаемого курса, но и психолого-педагогического сопровождения образовательного процесса в целом. Модуль, решающий эту задачу,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Работа над совершенствованием произвольной регуляции проводится в ходе реализации ЛЮБОГО модуля. Неумение подчинять свою деятельность поставленной задаче, несформированность навыков мысленного планирования деятельности, самоконтроля, неадекватная самооценка, эмоциональная нестабильность и соответствующие трудности межличностных отношений, неспособность осознавать свою ответственность и другая </w:t>
      </w:r>
      <w:r w:rsidRPr="008B68D4">
        <w:rPr>
          <w:rFonts w:ascii="Times New Roman" w:hAnsi="Times New Roman" w:cs="Times New Roman"/>
          <w:sz w:val="24"/>
          <w:szCs w:val="24"/>
        </w:rPr>
        <w:lastRenderedPageBreak/>
        <w:t>дезадаптирующая симптоматика, на преодоление которой направлены различные модули курса «Психокоррекционные занятия» чаще всего имеет в своей основе сложный комплекс причин. Психолог должен отчетливо понимать, что целенаправленное формирование возможностей произвольной регуляции, обеспечение специальной помощи в осознании имеющихся трудностей, выполнение рекомендаций по реализации индивидуального подхода к обучающимся, способствуют постепенной коррекции имеющихся проблем обучения и поведения.</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Однако не только дефицит осознанной регуляции затрудняет усвоение учебного материала. У обучающихся по варианту 7.1 недостаточны мыслительные операции и действия (анализ, синтез, сравнение, обобщение, абстрагирование, действия классификации, сериации и проч.), что затрудняет усвоение всех учебных предметов. Ежегодно включаемый в программу модуль, направленный на активизацию познавательной деятельности, ставит задачу формирования ее операционального состава. Вместе с тем любая психокоррекционная работа с ребенком должна способствовать улучшению познавательной деятельности, результатом которой, как известно, является не только усвоение учебного материала, но и совершенствование сферы жизненной компетенции (продуктивная ориентировка в окружающем предметном и социальном мире).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hAnsi="Times New Roman" w:cs="Times New Roman"/>
          <w:sz w:val="24"/>
          <w:szCs w:val="24"/>
        </w:rPr>
        <w:t>Педагог-психолог в ходе реализации курса «Психокоррекционные занятия» учитывает рекомендации учителя класса</w:t>
      </w:r>
      <w:r w:rsidRPr="008B68D4">
        <w:rPr>
          <w:rStyle w:val="ab"/>
          <w:rFonts w:ascii="Times New Roman" w:hAnsi="Times New Roman" w:cs="Times New Roman"/>
          <w:sz w:val="24"/>
          <w:szCs w:val="24"/>
        </w:rPr>
        <w:footnoteReference w:id="3"/>
      </w:r>
      <w:r w:rsidRPr="008B68D4">
        <w:rPr>
          <w:rFonts w:ascii="Times New Roman" w:hAnsi="Times New Roman" w:cs="Times New Roman"/>
          <w:sz w:val="24"/>
          <w:szCs w:val="24"/>
        </w:rPr>
        <w:t xml:space="preserve">,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 </w:t>
      </w:r>
      <w:r w:rsidRPr="008B68D4">
        <w:rPr>
          <w:rFonts w:ascii="Times New Roman" w:eastAsia="Calibri" w:hAnsi="Times New Roman" w:cs="Times New Roman"/>
          <w:sz w:val="24"/>
          <w:szCs w:val="24"/>
        </w:rPr>
        <w:t xml:space="preserve">В 1 дополнительном классе он может реализовывать модуль, направленный на коррекцию индивидуальных пробелов обучения, формируя необходимые учебные действия непосредственно на предметном материале. </w:t>
      </w:r>
      <w:r w:rsidRPr="008B68D4">
        <w:rPr>
          <w:rFonts w:ascii="Times New Roman" w:hAnsi="Times New Roman" w:cs="Times New Roman"/>
          <w:sz w:val="24"/>
          <w:szCs w:val="24"/>
        </w:rPr>
        <w:t>При необходимости и наличии кадровых условий к проведению психокоррекционных занятий должен привлекаться учитель-дефектолог. В первом классе он может реализовывать модули, направленные на формирование пространственно-временных представлений, активизацию познавательной деятельности, а также работать с обучающимися индивидуально, корригируя индивидуальные пробелы обучения и формируя необходимые учебные действия.</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eastAsia="Calibri" w:hAnsi="Times New Roman" w:cs="Times New Roman"/>
          <w:sz w:val="24"/>
          <w:szCs w:val="24"/>
        </w:rPr>
        <w:t>Педагог-психолог, как и учитель, должен работать в зоне ближайшего развития обучающегося. Именно в 1 дополнительном классе отчетливо проявляются трудности, связанные с перечисленными индивидуальными различиями школьников. Соответственно, при реализации любого раздела курса возникает необходимость учета указанных различий: определенной части школьников будет необходимо предъявлять задания минимального уровня сложности (соответствующего программе первого класса). Вместе с тем бо́льший календарный возраст детей позволяет надеяться на более легкое овладение предлагаемым материалом.</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в курс «Психокоррекционные занятия» в 1 дополнительном классе для уже обучавшихся по программе школьников включаются преимущественно разнообразные задания на активизацию познавательной деятельности: направленные на развитие основ абстрактно-логического и словесно-логического мышления, умения строить план решения задачи, схематически записывать условие и т.п. Занятия, направленные на коррекцию недостатков перцептивных действий, механической памяти, внимания, базовых пространственных представлений сокращены в объеме (в сравнении с предшествующим годом).</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Содержание психокоррекционных занятий в первом дополнительном классе, реализуемое в модулях по развитию возможностей произвольной регуляции деятельности, временны́х представлений, коммуникативных умений, гармонизации психоэмоционального состояния, способствует расширению сферы жизненной компетенции, опосредованно влияя на отношение ребенка к школе и окружающему социальному миру. </w:t>
      </w:r>
    </w:p>
    <w:p w:rsidR="006C33CD" w:rsidRPr="008B68D4" w:rsidRDefault="006C33CD" w:rsidP="006C33CD">
      <w:pPr>
        <w:spacing w:after="0"/>
        <w:ind w:firstLine="709"/>
        <w:jc w:val="both"/>
        <w:rPr>
          <w:rFonts w:ascii="Times New Roman" w:hAnsi="Times New Roman" w:cs="Times New Roman"/>
          <w:i/>
          <w:color w:val="00B0F0"/>
          <w:sz w:val="24"/>
          <w:szCs w:val="24"/>
        </w:rPr>
      </w:pPr>
      <w:r w:rsidRPr="008B68D4">
        <w:rPr>
          <w:rFonts w:ascii="Times New Roman" w:hAnsi="Times New Roman" w:cs="Times New Roman"/>
          <w:sz w:val="24"/>
          <w:szCs w:val="24"/>
        </w:rPr>
        <w:lastRenderedPageBreak/>
        <w:t xml:space="preserve">Особое значение имеет тесная связь логопедических и психокоррекционных занятий, а также сопряженность с содержанием изучаемых учебных предметов.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Трудности овладения письмом определяются недостатками со стороны фонематического восприятия, зрительно-моторной координации, мелкой моторики, слуховой памяти, а также организации и контроля деятельности. Существенное значение имеют и патофизиологически обусловленные недостатки произвольного внимания, приводящие к большому количеству ошибок (письмо слов, предложений, текстов).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 а легкие проявления системного недоразвития речи затрудняют как понимание, так и самостоятельное употребление слов. Поэтому обучающиеся с ЗПР преимущественно не любят учебный предмет «Русский язык» и обнаруживают наибольшие трудности в усвоении его содержания.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Преодолению перечисленных трудностей способствуют упражнения на развитие произвольной регуляции (ориентировку на листе тетради, слуховое сосредоточение, удержание зрительного внимания и т.п.). Предусматриваются задания, направленные на улучшение сформированности словесного опосредствования деятельности и поведения, для чего используются упражнения на вербальное обозначение сходства и различия, активизацию самостоятельного устного высказывания и пр. Предполагается, что умения, приобретаемые на психокоррекционных занятиях, будут перенесены на программный материал предметной области «Филология».</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Трудности овладения математикой в значительной мере сопряжены с недостатками пространственных и квазипространственных представлений, соответственно, разделы работы по их коррекции являются необходимыми и способствующими усвоению математических знаний, в первую очередь основ геометрии.</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Ошибки при решении математических примеров обусловлены в первую очередь колебаниями внимания и несформированностью действий контроля. Упражнения для улучшения контроля (из модуля по совершенствованию произвольной регуляции), психотехнические упражнения (задания на концентрацию, переключение внимания, удержание числовой информации) способствуют минимизации подобных ошибок</w:t>
      </w:r>
      <w:r w:rsidRPr="008B68D4">
        <w:rPr>
          <w:rStyle w:val="ab"/>
          <w:rFonts w:ascii="Times New Roman" w:hAnsi="Times New Roman" w:cs="Times New Roman"/>
          <w:sz w:val="24"/>
          <w:szCs w:val="24"/>
        </w:rPr>
        <w:footnoteReference w:id="4"/>
      </w:r>
      <w:r w:rsidRPr="008B68D4">
        <w:rPr>
          <w:rFonts w:ascii="Times New Roman" w:hAnsi="Times New Roman" w:cs="Times New Roman"/>
          <w:sz w:val="24"/>
          <w:szCs w:val="24"/>
        </w:rPr>
        <w:t>.</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Для большинства обучающихся с ЗПР типичны серьезные трудности в решении арифметических задач. С одной стороны, их вызывают недостатки словарного запаса, плохое понимание слов, входящих в условие задачи, что предполагает соответствующую работу учителя-логопеда. С другой стороны, ведущую роль играет недостаточная сформированность мыслительных операций, действий логического мышления, трудности мысленного представления объектов и оперирования ими. Модуль по активизации познавательной деятельности, включающий постепенно усложняющиеся упражнения, направлен на улучшение аналитико-синтетических возможностей, формирование базовых операций логического мышления.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С психологической точки зрения эффективное (быстрое и правильное) решение любой арифметической задачи предполагает отнесение ее к определенному типу, для которого установлен алгоритм решения. Однако, как уже было сказано, обучающиеся с ЗПР из-за замедленного темпа совершенствования познавательной деятельности еще не могут эффективно использовать алгоритмы решений в умственном плане. Они должны быть представлены детям в образных формах (модель, схема), с четким выделением последовательности решения. В связи с этим в курс «Психокоррекционные занятия» постепенно включаются упражнения, психологически идентичные решению арифметических задач, в качестве средства выполнения которых может использоваться как словесное правило, так и наглядная модель.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Образовательная организация (психолого-педагогический консилиум) определяют приоритеты коррекционно-развивающей работы самостоятельно. Если проблемы обучения конкретного ученика (учеников) очевидно превалируют над другими трудностями, все психокоррекционные занятия может проводить учитель-дефектолог. Однако в этом случае он не должен превращаться в репетитора: программное содержание модулей, направленных на формирование произвольной регуляции, активизацию познавательной деятельности, формирование пространственно-временны́х представлений должно быть освоено. Последнее может осуществляться за счет организации занятий с учетом логики построения коррекционно-развивающих программ, лежащих в основе выбора содержания указанных модулей.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Трудности овладения знаниями по предмету «Окружающий мир» обычно проявляются в меньшей мере. Обучение этому учебному предмету затрудняет недостаточный интерес к предметному и социальному миру, малый объем знаний, низкая познавательная активность и трудности самоорганизации о преодолении которых уже говорилось ранее. В первом классе на психокоррекционных занятиях реализуются модули, направленные на расширение знаний ребенка об окружающей предметной и социальной действительности (адаптационный модуль, модуль, направленный на развитие интереса к себе). Значение имеют и задания, направленные на усвоение пространственных представлений, выделение ориентиров.</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Благодаря психокоррекционным занятиям облегчается овладение предметами «</w:t>
      </w:r>
      <w:r w:rsidR="005002DC">
        <w:rPr>
          <w:rFonts w:ascii="Times New Roman" w:hAnsi="Times New Roman" w:cs="Times New Roman"/>
          <w:sz w:val="24"/>
          <w:szCs w:val="24"/>
        </w:rPr>
        <w:t>Труд (</w:t>
      </w:r>
      <w:r w:rsidRPr="008B68D4">
        <w:rPr>
          <w:rFonts w:ascii="Times New Roman" w:hAnsi="Times New Roman" w:cs="Times New Roman"/>
          <w:sz w:val="24"/>
          <w:szCs w:val="24"/>
        </w:rPr>
        <w:t>Технология</w:t>
      </w:r>
      <w:r w:rsidR="005002DC">
        <w:rPr>
          <w:rFonts w:ascii="Times New Roman" w:hAnsi="Times New Roman" w:cs="Times New Roman"/>
          <w:sz w:val="24"/>
          <w:szCs w:val="24"/>
        </w:rPr>
        <w:t>)</w:t>
      </w:r>
      <w:r w:rsidRPr="008B68D4">
        <w:rPr>
          <w:rFonts w:ascii="Times New Roman" w:hAnsi="Times New Roman" w:cs="Times New Roman"/>
          <w:sz w:val="24"/>
          <w:szCs w:val="24"/>
        </w:rPr>
        <w:t xml:space="preserve">», «Изобразительное искусство», «Физическая культура» (за счет совершенствования моторики, навыков самоорганизации и т.д.).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Некоторые модули курса «Психокоррекционные занятия» влияют на учебную успешность опосредованно, за счет улучшения общего психологического состояния обучающихся, повышения их эмоциональной устойчивости, коммуникативной успешности.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Предложенный коррекционный курс, так же как и 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Наиболее велика его роль в подготовке базы для успешной социализации, формировании сферы жизненной компетенции.</w:t>
      </w:r>
    </w:p>
    <w:p w:rsidR="006C33CD" w:rsidRPr="008B68D4" w:rsidRDefault="006C33CD" w:rsidP="006C33CD">
      <w:pPr>
        <w:spacing w:after="0"/>
        <w:ind w:firstLine="709"/>
        <w:jc w:val="both"/>
        <w:rPr>
          <w:rFonts w:ascii="Times New Roman" w:hAnsi="Times New Roman" w:cs="Times New Roman"/>
          <w:i/>
          <w:color w:val="FF0000"/>
          <w:sz w:val="24"/>
          <w:szCs w:val="24"/>
        </w:rPr>
      </w:pPr>
      <w:r w:rsidRPr="008B68D4">
        <w:rPr>
          <w:rFonts w:ascii="Times New Roman" w:hAnsi="Times New Roman" w:cs="Times New Roman"/>
          <w:sz w:val="24"/>
          <w:szCs w:val="24"/>
        </w:rPr>
        <w:t>Эффективность психокоррекционных занятий может быть достигнута только при обеспечении соблюдения принципа комплексности, когда реализуется тесное взаимодействие психолога с учителем, учителем-логопедом, учителем-дефектологом, родителями и другими потенциальными участниками сопровождения.</w:t>
      </w:r>
    </w:p>
    <w:p w:rsidR="006C33CD" w:rsidRPr="008B68D4" w:rsidRDefault="006C33CD" w:rsidP="006C33CD">
      <w:pPr>
        <w:pStyle w:val="a3"/>
        <w:tabs>
          <w:tab w:val="left" w:pos="142"/>
        </w:tabs>
        <w:spacing w:after="0"/>
        <w:ind w:left="1134"/>
        <w:jc w:val="both"/>
        <w:rPr>
          <w:rFonts w:eastAsia="Calibri" w:cs="Times New Roman"/>
          <w:sz w:val="24"/>
          <w:szCs w:val="24"/>
        </w:rPr>
      </w:pPr>
    </w:p>
    <w:p w:rsidR="006C33CD" w:rsidRPr="008B68D4" w:rsidRDefault="006C33CD" w:rsidP="006C33CD">
      <w:pPr>
        <w:pStyle w:val="a3"/>
        <w:numPr>
          <w:ilvl w:val="0"/>
          <w:numId w:val="1"/>
        </w:numPr>
        <w:spacing w:after="13" w:line="249" w:lineRule="auto"/>
        <w:ind w:left="0" w:firstLine="0"/>
        <w:jc w:val="center"/>
        <w:rPr>
          <w:rFonts w:eastAsia="Times New Roman" w:cs="Times New Roman"/>
          <w:b/>
          <w:bCs/>
          <w:color w:val="000000"/>
          <w:sz w:val="24"/>
          <w:szCs w:val="24"/>
        </w:rPr>
      </w:pPr>
      <w:r w:rsidRPr="008B68D4">
        <w:rPr>
          <w:rFonts w:eastAsia="Times New Roman" w:cs="Times New Roman"/>
          <w:b/>
          <w:bCs/>
          <w:color w:val="000000"/>
          <w:sz w:val="24"/>
          <w:szCs w:val="24"/>
        </w:rPr>
        <w:t xml:space="preserve">Описание места </w:t>
      </w:r>
      <w:r w:rsidRPr="008B68D4">
        <w:rPr>
          <w:rFonts w:eastAsia="Calibri" w:cs="Times New Roman"/>
          <w:b/>
          <w:bCs/>
          <w:iCs/>
          <w:sz w:val="24"/>
          <w:szCs w:val="24"/>
        </w:rPr>
        <w:t>курса в учебном плане</w:t>
      </w:r>
    </w:p>
    <w:p w:rsidR="006C33CD" w:rsidRPr="008B68D4" w:rsidRDefault="006C33CD" w:rsidP="006C33CD">
      <w:pPr>
        <w:pStyle w:val="ad"/>
        <w:spacing w:line="240" w:lineRule="auto"/>
        <w:ind w:firstLine="709"/>
        <w:rPr>
          <w:rFonts w:ascii="Times New Roman" w:hAnsi="Times New Roman"/>
          <w:spacing w:val="1"/>
          <w:sz w:val="24"/>
          <w:szCs w:val="24"/>
        </w:rPr>
      </w:pPr>
      <w:r w:rsidRPr="008B68D4">
        <w:rPr>
          <w:rFonts w:ascii="Times New Roman" w:hAnsi="Times New Roman"/>
          <w:i/>
          <w:sz w:val="24"/>
          <w:szCs w:val="24"/>
        </w:rPr>
        <w:t>Коррекционно-развивающая область</w:t>
      </w:r>
      <w:r w:rsidRPr="008B68D4">
        <w:rPr>
          <w:rFonts w:ascii="Times New Roman" w:hAnsi="Times New Roman"/>
          <w:sz w:val="24"/>
          <w:szCs w:val="24"/>
        </w:rPr>
        <w:t xml:space="preserve">, согласно требованиям Стандарта, является обязательной частью </w:t>
      </w:r>
      <w:r w:rsidRPr="008B68D4">
        <w:rPr>
          <w:rFonts w:ascii="Times New Roman" w:hAnsi="Times New Roman"/>
          <w:i/>
          <w:sz w:val="24"/>
          <w:szCs w:val="24"/>
        </w:rPr>
        <w:t>внеурочной деятельности</w:t>
      </w:r>
      <w:r w:rsidRPr="008B68D4">
        <w:rPr>
          <w:rFonts w:ascii="Times New Roman" w:hAnsi="Times New Roman"/>
          <w:sz w:val="24"/>
          <w:szCs w:val="24"/>
        </w:rPr>
        <w:t xml:space="preserve"> и представлена </w:t>
      </w:r>
      <w:r w:rsidRPr="008B68D4">
        <w:rPr>
          <w:rFonts w:ascii="Times New Roman" w:hAnsi="Times New Roman"/>
          <w:spacing w:val="1"/>
          <w:sz w:val="24"/>
          <w:szCs w:val="24"/>
        </w:rPr>
        <w:t xml:space="preserve">фронтальными и индивидуальными </w:t>
      </w:r>
      <w:r w:rsidRPr="008B68D4">
        <w:rPr>
          <w:rFonts w:ascii="Times New Roman" w:hAnsi="Times New Roman"/>
          <w:sz w:val="24"/>
          <w:szCs w:val="24"/>
        </w:rPr>
        <w:t xml:space="preserve">коррекционно-развивающими занятиями (логопедическими и психокоррекционными) и ритмикой, </w:t>
      </w:r>
      <w:r w:rsidRPr="008B68D4">
        <w:rPr>
          <w:rFonts w:ascii="Times New Roman" w:hAnsi="Times New Roman"/>
          <w:spacing w:val="1"/>
          <w:sz w:val="24"/>
          <w:szCs w:val="24"/>
        </w:rPr>
        <w:t xml:space="preserve">направленными на </w:t>
      </w:r>
      <w:r w:rsidRPr="008B68D4">
        <w:rPr>
          <w:rFonts w:ascii="Times New Roman" w:hAnsi="Times New Roman"/>
          <w:sz w:val="24"/>
          <w:szCs w:val="24"/>
        </w:rPr>
        <w:t>коррекцию дефекта и формирование навыков адаптации личности в современных жизненных условиях. К</w:t>
      </w:r>
      <w:r w:rsidRPr="008B68D4">
        <w:rPr>
          <w:rFonts w:ascii="Times New Roman" w:hAnsi="Times New Roman"/>
          <w:kern w:val="2"/>
          <w:sz w:val="24"/>
          <w:szCs w:val="24"/>
        </w:rPr>
        <w:t>оррекционно-развивающие занятия могут проводиться в индивидуальной и групповой форме и относятся к внеурочной деятельности.</w:t>
      </w:r>
    </w:p>
    <w:p w:rsidR="006C33CD" w:rsidRPr="008B68D4" w:rsidRDefault="006C33CD" w:rsidP="006C33CD">
      <w:pPr>
        <w:spacing w:after="0"/>
        <w:ind w:firstLine="709"/>
        <w:jc w:val="both"/>
        <w:rPr>
          <w:rFonts w:ascii="Times New Roman" w:hAnsi="Times New Roman" w:cs="Times New Roman"/>
          <w:color w:val="000000"/>
          <w:sz w:val="24"/>
          <w:szCs w:val="24"/>
          <w:shd w:val="clear" w:color="auto" w:fill="FFFFFF"/>
        </w:rPr>
      </w:pPr>
      <w:r w:rsidRPr="008B68D4">
        <w:rPr>
          <w:rFonts w:ascii="Times New Roman" w:hAnsi="Times New Roman" w:cs="Times New Roman"/>
          <w:color w:val="000000"/>
          <w:sz w:val="24"/>
          <w:szCs w:val="24"/>
          <w:shd w:val="clear" w:color="auto" w:fill="FFFFFF"/>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7" w:anchor="u8XlH56Z5Z1w" w:history="1">
        <w:r w:rsidRPr="008B68D4">
          <w:rPr>
            <w:rStyle w:val="ae"/>
            <w:rFonts w:ascii="Times New Roman" w:hAnsi="Times New Roman" w:cs="Times New Roman"/>
            <w:color w:val="auto"/>
            <w:sz w:val="24"/>
            <w:szCs w:val="24"/>
            <w:u w:val="none"/>
            <w:bdr w:val="none" w:sz="0" w:space="0" w:color="auto" w:frame="1"/>
            <w:shd w:val="clear" w:color="auto" w:fill="FFFFFF"/>
          </w:rPr>
          <w:t>пункт 3.4.16</w:t>
        </w:r>
      </w:hyperlink>
      <w:r w:rsidRPr="008B68D4">
        <w:rPr>
          <w:rFonts w:ascii="Times New Roman" w:hAnsi="Times New Roman" w:cs="Times New Roman"/>
          <w:color w:val="000000"/>
          <w:sz w:val="24"/>
          <w:szCs w:val="24"/>
          <w:shd w:val="clear" w:color="auto" w:fill="FFFFFF"/>
        </w:rPr>
        <w:t> Санитарно-эпидемиологических требований).</w:t>
      </w:r>
    </w:p>
    <w:p w:rsidR="006C33CD" w:rsidRPr="008B68D4" w:rsidRDefault="006C33CD" w:rsidP="006C33CD">
      <w:pPr>
        <w:spacing w:after="0"/>
        <w:ind w:firstLine="709"/>
        <w:jc w:val="both"/>
        <w:rPr>
          <w:rFonts w:ascii="Times New Roman" w:hAnsi="Times New Roman" w:cs="Times New Roman"/>
          <w:color w:val="000000"/>
          <w:sz w:val="24"/>
          <w:szCs w:val="24"/>
          <w:shd w:val="clear" w:color="auto" w:fill="FFFFFF"/>
        </w:rPr>
      </w:pPr>
      <w:r w:rsidRPr="008B68D4">
        <w:rPr>
          <w:rFonts w:ascii="Times New Roman" w:hAnsi="Times New Roman" w:cs="Times New Roman"/>
          <w:color w:val="000000"/>
          <w:sz w:val="24"/>
          <w:szCs w:val="24"/>
          <w:shd w:val="clear" w:color="auto" w:fill="FFFFFF"/>
        </w:rPr>
        <w:t>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Настоящая рабочая программа рассчитана на 66 часов (2 часа занятий, 33 учебных недели). </w:t>
      </w:r>
    </w:p>
    <w:p w:rsidR="006C33CD" w:rsidRPr="008B68D4" w:rsidRDefault="006C33CD" w:rsidP="006C33CD">
      <w:pPr>
        <w:spacing w:after="0"/>
        <w:ind w:firstLine="709"/>
        <w:jc w:val="both"/>
        <w:rPr>
          <w:rFonts w:ascii="Times New Roman" w:hAnsi="Times New Roman" w:cs="Times New Roman"/>
          <w:i/>
          <w:sz w:val="24"/>
          <w:szCs w:val="24"/>
        </w:rPr>
      </w:pPr>
      <w:r w:rsidRPr="008B68D4">
        <w:rPr>
          <w:rFonts w:ascii="Times New Roman" w:hAnsi="Times New Roman" w:cs="Times New Roman"/>
          <w:sz w:val="24"/>
          <w:szCs w:val="24"/>
        </w:rPr>
        <w:t xml:space="preserve">Форма организации психокоррекционных занятий зависит от условий, имеющихся в ОО. Состав специалистов (специальный психолог или педагог-психолог, прошедший специальную </w:t>
      </w:r>
      <w:r w:rsidRPr="008B68D4">
        <w:rPr>
          <w:rFonts w:ascii="Times New Roman" w:hAnsi="Times New Roman" w:cs="Times New Roman"/>
          <w:sz w:val="24"/>
          <w:szCs w:val="24"/>
        </w:rPr>
        <w:lastRenderedPageBreak/>
        <w:t>подготовку, учитель-логопед, учитель-дефектолог), реализующих курс «Коррекционно-развивающие занятия: логопедические и психокоррекционные» определяется в соответствии с предложенными детям рекомендациями ПМПК и возможностями ОО</w:t>
      </w:r>
      <w:r w:rsidRPr="008B68D4">
        <w:rPr>
          <w:rFonts w:ascii="Times New Roman" w:hAnsi="Times New Roman" w:cs="Times New Roman"/>
          <w:i/>
          <w:sz w:val="24"/>
          <w:szCs w:val="24"/>
        </w:rPr>
        <w:t xml:space="preserve">. </w:t>
      </w:r>
    </w:p>
    <w:p w:rsidR="006C33CD" w:rsidRPr="008B68D4" w:rsidRDefault="006C33CD" w:rsidP="006C33CD">
      <w:pPr>
        <w:pStyle w:val="Default"/>
        <w:ind w:firstLine="709"/>
        <w:jc w:val="both"/>
        <w:rPr>
          <w:i/>
          <w:color w:val="FF0000"/>
        </w:rPr>
      </w:pPr>
      <w:r w:rsidRPr="008B68D4">
        <w:t xml:space="preserve">Индивидуальная диагностика уровней сформированности произвольной регуляции, познавательной деятельности, речевого развития, а также основных дисфункций и эмоциональных проблем проводится педагогом-психологом, учителем-дефектологом и учителем-логопедом в первой четверти за счет нераспределенных часов из расчета 1 час на обучающегося для каждого специалиста. Педагогу-психологу рекомендуется проводить свою диагностику после учителя-логопеда, поскольку в первые 2–4 недели ее результаты могут быть недостоверными.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При наличии у обучающихся индивидуальных особенностей, требующих психокоррекции или коррекции индивидуальных пробелов в знаниях, педагог-психолог или учитель-дефектолог может заниматься с ними индивидуально или в подгруппах, формирующихся на основе сходства имеющихся проблем. Конкретное распределение часов на групповые и индивидуальные занятия устанавливается в зависимости от результатов психолого-педагогической и логопедической диагностики. Рабочая программа, разработанная с учетом представленной ПРП, корректируется в ОО ежегодно и содержит только необходимые элементы</w:t>
      </w:r>
      <w:r w:rsidRPr="008B68D4">
        <w:rPr>
          <w:rStyle w:val="ab"/>
          <w:rFonts w:ascii="Times New Roman" w:hAnsi="Times New Roman" w:cs="Times New Roman"/>
          <w:b/>
          <w:i/>
          <w:sz w:val="24"/>
          <w:szCs w:val="24"/>
        </w:rPr>
        <w:footnoteReference w:id="5"/>
      </w:r>
      <w:r w:rsidRPr="008B68D4">
        <w:rPr>
          <w:rFonts w:ascii="Times New Roman" w:hAnsi="Times New Roman" w:cs="Times New Roman"/>
          <w:sz w:val="24"/>
          <w:szCs w:val="24"/>
        </w:rPr>
        <w:t xml:space="preserve">. </w:t>
      </w:r>
    </w:p>
    <w:p w:rsidR="006C33CD" w:rsidRPr="008B68D4" w:rsidRDefault="006C33CD" w:rsidP="006C33CD">
      <w:pPr>
        <w:spacing w:after="0"/>
        <w:ind w:firstLine="709"/>
        <w:jc w:val="both"/>
        <w:rPr>
          <w:rFonts w:ascii="Times New Roman" w:hAnsi="Times New Roman" w:cs="Times New Roman"/>
          <w:sz w:val="24"/>
          <w:szCs w:val="24"/>
        </w:rPr>
      </w:pPr>
    </w:p>
    <w:p w:rsidR="006C33CD" w:rsidRPr="008B68D4" w:rsidRDefault="006C33CD" w:rsidP="006C33CD">
      <w:pPr>
        <w:pStyle w:val="a3"/>
        <w:numPr>
          <w:ilvl w:val="0"/>
          <w:numId w:val="1"/>
        </w:numPr>
        <w:spacing w:after="0"/>
        <w:ind w:left="0" w:firstLine="0"/>
        <w:jc w:val="center"/>
        <w:rPr>
          <w:rFonts w:cs="Times New Roman"/>
          <w:b/>
          <w:sz w:val="24"/>
          <w:szCs w:val="24"/>
        </w:rPr>
      </w:pPr>
      <w:r w:rsidRPr="008B68D4">
        <w:rPr>
          <w:rFonts w:eastAsia="Times New Roman" w:cs="Times New Roman"/>
          <w:b/>
          <w:bCs/>
          <w:color w:val="000000"/>
          <w:sz w:val="24"/>
          <w:szCs w:val="24"/>
          <w:lang w:val="en-US"/>
        </w:rPr>
        <w:t xml:space="preserve">Содержание </w:t>
      </w:r>
      <w:r w:rsidRPr="008B68D4">
        <w:rPr>
          <w:rFonts w:eastAsia="Times New Roman" w:cs="Times New Roman"/>
          <w:b/>
          <w:bCs/>
          <w:color w:val="000000"/>
          <w:sz w:val="24"/>
          <w:szCs w:val="24"/>
        </w:rPr>
        <w:t>коррекционного курса</w:t>
      </w:r>
    </w:p>
    <w:p w:rsidR="006C33CD" w:rsidRPr="008B68D4" w:rsidRDefault="006C33CD" w:rsidP="006C33CD">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1 класс</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В соответствии с выделенными в </w:t>
      </w:r>
      <w:r w:rsidR="005002DC">
        <w:rPr>
          <w:rFonts w:ascii="Times New Roman" w:hAnsi="Times New Roman" w:cs="Times New Roman"/>
          <w:sz w:val="24"/>
          <w:szCs w:val="24"/>
        </w:rPr>
        <w:t>ФАОП</w:t>
      </w:r>
      <w:r w:rsidRPr="008B68D4">
        <w:rPr>
          <w:rFonts w:ascii="Times New Roman" w:hAnsi="Times New Roman" w:cs="Times New Roman"/>
          <w:sz w:val="24"/>
          <w:szCs w:val="24"/>
        </w:rPr>
        <w:t xml:space="preserve"> направлениями психокоррекционная работа в 1 классе может быть конкретизирована и представлена следующими вариативными модулями: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b/>
          <w:sz w:val="24"/>
          <w:szCs w:val="24"/>
        </w:rPr>
        <w:t>Адаптационный модуль «Мы теперь ученики»</w:t>
      </w:r>
      <w:r w:rsidRPr="008B68D4">
        <w:rPr>
          <w:rFonts w:ascii="Times New Roman" w:hAnsi="Times New Roman" w:cs="Times New Roman"/>
          <w:sz w:val="24"/>
          <w:szCs w:val="24"/>
        </w:rPr>
        <w:t xml:space="preserve"> (принятие социальной роли школьника, ознакомление со школьными правилами).</w:t>
      </w:r>
    </w:p>
    <w:p w:rsidR="006C33CD" w:rsidRPr="008B68D4" w:rsidRDefault="006C33CD" w:rsidP="006C33CD">
      <w:pPr>
        <w:pStyle w:val="Default"/>
        <w:ind w:firstLine="709"/>
        <w:jc w:val="both"/>
        <w:rPr>
          <w:color w:val="auto"/>
        </w:rPr>
      </w:pPr>
      <w:r w:rsidRPr="008B68D4">
        <w:rPr>
          <w:b/>
          <w:color w:val="auto"/>
        </w:rPr>
        <w:t xml:space="preserve">Развитие познавательной сферы </w:t>
      </w:r>
      <w:r w:rsidRPr="008B68D4">
        <w:rPr>
          <w:b/>
        </w:rPr>
        <w:t>и целенаправленное формирование высших психических функций</w:t>
      </w:r>
      <w:r w:rsidRPr="008B68D4">
        <w:rPr>
          <w:color w:val="auto"/>
        </w:rPr>
        <w:t xml:space="preserve"> (модуль по активизации познавательной деятельности, модуль по </w:t>
      </w:r>
      <w:r w:rsidRPr="008B68D4">
        <w:rPr>
          <w:rStyle w:val="submenu-table"/>
          <w:bCs/>
          <w:iCs/>
        </w:rPr>
        <w:t>развитию пространственно-временных представлений)</w:t>
      </w:r>
      <w:r w:rsidRPr="008B68D4">
        <w:rPr>
          <w:color w:val="auto"/>
        </w:rPr>
        <w:t xml:space="preserve">. </w:t>
      </w:r>
    </w:p>
    <w:p w:rsidR="006C33CD" w:rsidRPr="008B68D4" w:rsidRDefault="006C33CD" w:rsidP="006C33CD">
      <w:pPr>
        <w:pStyle w:val="Default"/>
        <w:ind w:firstLine="709"/>
        <w:jc w:val="both"/>
        <w:rPr>
          <w:b/>
        </w:rPr>
      </w:pPr>
      <w:r w:rsidRPr="008B68D4">
        <w:rPr>
          <w:b/>
        </w:rPr>
        <w:t xml:space="preserve">Формирование произвольной регуляции деятельности и поведения </w:t>
      </w:r>
      <w:r w:rsidRPr="008B68D4">
        <w:t>(модуль по развитию произвольной регуляции деятельности и поведения).</w:t>
      </w:r>
    </w:p>
    <w:p w:rsidR="006C33CD" w:rsidRPr="008B68D4" w:rsidRDefault="006C33CD" w:rsidP="006C33CD">
      <w:pPr>
        <w:pStyle w:val="Default"/>
        <w:ind w:firstLine="709"/>
        <w:jc w:val="both"/>
        <w:rPr>
          <w:color w:val="auto"/>
        </w:rPr>
      </w:pPr>
      <w:r w:rsidRPr="008B68D4">
        <w:rPr>
          <w:b/>
          <w:color w:val="auto"/>
        </w:rPr>
        <w:t>Развитие коммуникативной сферыи социальная интеграция</w:t>
      </w:r>
      <w:r w:rsidRPr="008B68D4">
        <w:rPr>
          <w:color w:val="auto"/>
        </w:rPr>
        <w:t xml:space="preserve"> (модуль по развитию способности к взаимодействию с одноклассниками).</w:t>
      </w:r>
    </w:p>
    <w:p w:rsidR="006C33CD" w:rsidRPr="008B68D4" w:rsidRDefault="006C33CD" w:rsidP="006C33CD">
      <w:pPr>
        <w:pStyle w:val="Default"/>
        <w:ind w:firstLine="709"/>
        <w:jc w:val="both"/>
        <w:rPr>
          <w:color w:val="auto"/>
        </w:rPr>
      </w:pPr>
      <w:r w:rsidRPr="008B68D4">
        <w:rPr>
          <w:b/>
          <w:color w:val="auto"/>
        </w:rPr>
        <w:t xml:space="preserve">Развитие эмоционально-личностной сферы </w:t>
      </w:r>
      <w:r w:rsidRPr="008B68D4">
        <w:rPr>
          <w:b/>
        </w:rPr>
        <w:t>и коррекция ее недостатков</w:t>
      </w:r>
      <w:r w:rsidRPr="008B68D4">
        <w:rPr>
          <w:color w:val="auto"/>
        </w:rPr>
        <w:t xml:space="preserve"> (модуль по формированию интереса к себе и позитивного самоотношения).</w:t>
      </w:r>
    </w:p>
    <w:p w:rsidR="006C33CD" w:rsidRPr="008B68D4" w:rsidRDefault="006C33CD" w:rsidP="006C33CD">
      <w:pPr>
        <w:pStyle w:val="Default"/>
        <w:ind w:firstLine="709"/>
        <w:jc w:val="both"/>
        <w:rPr>
          <w:color w:val="auto"/>
        </w:rPr>
      </w:pPr>
      <w:r w:rsidRPr="008B68D4">
        <w:rPr>
          <w:b/>
          <w:color w:val="auto"/>
        </w:rPr>
        <w:t xml:space="preserve">Коррекция индивидуальных пробелов в знаниях </w:t>
      </w:r>
      <w:r w:rsidRPr="008B68D4">
        <w:rPr>
          <w:color w:val="auto"/>
        </w:rPr>
        <w:t>(модуль по совершенствованию познавательной деятельности на учебном материале).</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Выбор модулей, последовательность и количество часов, отводимых на тот или иной модуль, определяется ОО самостоятельно. Однако начинать с адаптационного курса представляется необходимым.</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Во время занятий по курсу «Психокоррекционные занятия» педагог-психолог:</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формирует желаемые психологические качества и умения;</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уточняет для себя содержание индивидуальных психокоррекционных занятий;</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 xml:space="preserve">корректирует запланированное содержание занятий в соответствии с  возможностями обучающихся.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lastRenderedPageBreak/>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1 дополнительный класс</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выделенными в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направлениями психокоррекционная работа в 1 дополнительном классе может быть конкретизирована и представлена следующими модулями: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Адаптационный модуль «Давайте познакомимся» или «Снова в школу»</w:t>
      </w:r>
      <w:r w:rsidRPr="008B68D4">
        <w:rPr>
          <w:rFonts w:ascii="Times New Roman" w:eastAsia="Calibri" w:hAnsi="Times New Roman" w:cs="Times New Roman"/>
          <w:sz w:val="24"/>
          <w:szCs w:val="24"/>
        </w:rPr>
        <w:t xml:space="preserve"> (установление позитивных отношений в классе, принятие социальной роли школьника)</w:t>
      </w:r>
      <w:r w:rsidRPr="008B68D4">
        <w:rPr>
          <w:rFonts w:ascii="Times New Roman" w:eastAsia="Calibri" w:hAnsi="Times New Roman" w:cs="Times New Roman"/>
          <w:sz w:val="24"/>
          <w:szCs w:val="24"/>
          <w:vertAlign w:val="superscript"/>
        </w:rPr>
        <w:footnoteReference w:id="6"/>
      </w:r>
      <w:r w:rsidRPr="008B68D4">
        <w:rPr>
          <w:rFonts w:ascii="Times New Roman" w:eastAsia="Calibri" w:hAnsi="Times New Roman" w:cs="Times New Roman"/>
          <w:sz w:val="24"/>
          <w:szCs w:val="24"/>
        </w:rPr>
        <w:t>.</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b/>
          <w:color w:val="000000"/>
          <w:sz w:val="24"/>
          <w:szCs w:val="24"/>
        </w:rPr>
      </w:pPr>
      <w:r w:rsidRPr="008B68D4">
        <w:rPr>
          <w:rFonts w:ascii="Times New Roman" w:eastAsia="Calibri" w:hAnsi="Times New Roman" w:cs="Times New Roman"/>
          <w:b/>
          <w:color w:val="000000"/>
          <w:sz w:val="24"/>
          <w:szCs w:val="24"/>
        </w:rPr>
        <w:t xml:space="preserve">Формирование произвольной регуляции деятельности и поведения </w:t>
      </w:r>
      <w:r w:rsidRPr="008B68D4">
        <w:rPr>
          <w:rFonts w:ascii="Times New Roman" w:eastAsia="Calibri" w:hAnsi="Times New Roman" w:cs="Times New Roman"/>
          <w:color w:val="000000"/>
          <w:sz w:val="24"/>
          <w:szCs w:val="24"/>
        </w:rPr>
        <w:t>(модуль по развитию произвольной регуляции деятельности и поведения)</w:t>
      </w:r>
      <w:r w:rsidRPr="008B68D4">
        <w:rPr>
          <w:rFonts w:ascii="Times New Roman" w:eastAsia="Calibri" w:hAnsi="Times New Roman" w:cs="Times New Roman"/>
          <w:b/>
          <w:color w:val="000000"/>
          <w:sz w:val="24"/>
          <w:szCs w:val="24"/>
        </w:rPr>
        <w:t>.</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познавательной сферы </w:t>
      </w:r>
      <w:r w:rsidRPr="008B68D4">
        <w:rPr>
          <w:rFonts w:ascii="Times New Roman" w:eastAsia="Calibri" w:hAnsi="Times New Roman" w:cs="Times New Roman"/>
          <w:b/>
          <w:color w:val="000000"/>
          <w:sz w:val="24"/>
          <w:szCs w:val="24"/>
        </w:rPr>
        <w:t>и целенаправленное формирование высших психических функций</w:t>
      </w:r>
      <w:r w:rsidRPr="008B68D4">
        <w:rPr>
          <w:rFonts w:ascii="Times New Roman" w:eastAsia="Calibri" w:hAnsi="Times New Roman" w:cs="Times New Roman"/>
          <w:sz w:val="24"/>
          <w:szCs w:val="24"/>
        </w:rPr>
        <w:t xml:space="preserve"> (модуль по </w:t>
      </w:r>
      <w:r w:rsidRPr="008B68D4">
        <w:rPr>
          <w:rFonts w:ascii="Times New Roman" w:eastAsia="Calibri" w:hAnsi="Times New Roman" w:cs="Times New Roman"/>
          <w:bCs/>
          <w:iCs/>
          <w:color w:val="000000"/>
          <w:sz w:val="24"/>
          <w:szCs w:val="24"/>
        </w:rPr>
        <w:t>развитию пространственно-временны́х представлений, модуль по активизации познавательной деятельности)</w:t>
      </w:r>
      <w:r w:rsidRPr="008B68D4">
        <w:rPr>
          <w:rFonts w:ascii="Times New Roman" w:eastAsia="Calibri" w:hAnsi="Times New Roman" w:cs="Times New Roman"/>
          <w:sz w:val="24"/>
          <w:szCs w:val="24"/>
        </w:rPr>
        <w:t xml:space="preserve">. </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Развитие коммуникативной сферыи социальная интеграция</w:t>
      </w:r>
      <w:r w:rsidRPr="008B68D4">
        <w:rPr>
          <w:rFonts w:ascii="Times New Roman" w:eastAsia="Calibri" w:hAnsi="Times New Roman" w:cs="Times New Roman"/>
          <w:sz w:val="24"/>
          <w:szCs w:val="24"/>
        </w:rPr>
        <w:t xml:space="preserve"> (модуль по развитию способности к взаимодействию с одноклассниками); </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эмоционально-личностной сферы </w:t>
      </w:r>
      <w:r w:rsidRPr="008B68D4">
        <w:rPr>
          <w:rFonts w:ascii="Times New Roman" w:eastAsia="Calibri" w:hAnsi="Times New Roman" w:cs="Times New Roman"/>
          <w:b/>
          <w:color w:val="000000"/>
          <w:sz w:val="24"/>
          <w:szCs w:val="24"/>
        </w:rPr>
        <w:t>и коррекция ее недостатков</w:t>
      </w:r>
      <w:r w:rsidRPr="008B68D4">
        <w:rPr>
          <w:rFonts w:ascii="Times New Roman" w:eastAsia="Calibri" w:hAnsi="Times New Roman" w:cs="Times New Roman"/>
          <w:sz w:val="24"/>
          <w:szCs w:val="24"/>
        </w:rPr>
        <w:t xml:space="preserve"> (модуль по обучению элементарным навыкам регуляции эмоциональных состояний).</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Коррекция индивидуальных пробелов в знаниях </w:t>
      </w:r>
      <w:r w:rsidRPr="008B68D4">
        <w:rPr>
          <w:rFonts w:ascii="Times New Roman" w:eastAsia="Calibri" w:hAnsi="Times New Roman" w:cs="Times New Roman"/>
          <w:sz w:val="24"/>
          <w:szCs w:val="24"/>
        </w:rPr>
        <w:t xml:space="preserve">(модуль по совершенствованию познавательной деятельности на учебном материале);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Выбор модулей, последовательность и количество часов, отводимых на тот или иной модуль, определяется образовательной организацией самостоятельно. Однако начинать с адаптационного курса представляется необходимым.</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Во время занятий по курсу «Психокоррекционные занятия» педагог-психолог:</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формирует желаемые психологические качества и умения;</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уточняет для себя содержание индивидуальных психокоррекционных занятий;</w:t>
      </w:r>
    </w:p>
    <w:p w:rsidR="006C33CD" w:rsidRPr="008B68D4" w:rsidRDefault="006C33CD" w:rsidP="006C33CD">
      <w:pPr>
        <w:pStyle w:val="a3"/>
        <w:numPr>
          <w:ilvl w:val="0"/>
          <w:numId w:val="7"/>
        </w:numPr>
        <w:spacing w:after="0"/>
        <w:ind w:left="993"/>
        <w:jc w:val="both"/>
        <w:rPr>
          <w:rFonts w:cs="Times New Roman"/>
          <w:sz w:val="24"/>
          <w:szCs w:val="24"/>
        </w:rPr>
      </w:pPr>
      <w:r w:rsidRPr="008B68D4">
        <w:rPr>
          <w:rFonts w:cs="Times New Roman"/>
          <w:sz w:val="24"/>
          <w:szCs w:val="24"/>
        </w:rPr>
        <w:t xml:space="preserve">корректирует запланированное содержание занятий в соответствии с  возможностями обучающихся.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Домашние задания, которые иногда предлагаются педагогом-психологом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lastRenderedPageBreak/>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педагога-психолога и т.п.).</w:t>
      </w:r>
    </w:p>
    <w:p w:rsidR="006C33CD" w:rsidRPr="008B68D4" w:rsidRDefault="006C33CD" w:rsidP="006C33CD">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2 класс</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Содержание курса «Психокоррекционные занятия» зависит от особых образовательных потребностей обучающихся с ЗПР, получивших рекомендацию обучения по варианту 7.1.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обучающихся. Вместе с тем, естественно, существуют проблемы, общие для всех обучающихся с ЗПР, работа над которыми была начата в 1 классе. Поэтому программа носит вариативный характер. Она строится по модульному принципу, позволяющему психологу на основе стартовой диагностики и педагогических жалоб конструировать реальную программу психокоррекционных занятий, исходя из достигнутого уровня и потенциальных возможностей обучающихся.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коммуникативных навыков, а также повышение степени эмоционального благополучия ребенка. Эти занятия составляют базовую часть курса. Вариативную часть составляют программы, направленные на формирование видов деятельности, имеющих важное значение для общей учебной успешности, какой является, например, конструирование, развитие пространственно-временных представлений. Хотя подобные занятия проводятся, начиная с 1 класса, они представляют для обучающихся с ЗПР существенную сложность, поэтому актуализация выработанных ранее знаний и умений представляется абсолютно необходимой.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Типологические и индивидуальные особенности обучающихся с ЗПР не позволяют планировать абсолютно идентичное содержание занятий. Вместе с тем из общего количества часов, отводимых на реализацию коррекционно-развивающей области, не менее 3-4 часов в неделю следует уделять психокоррекционным занятиям с ребенком.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Часть этих часов, очевидно, уйдет на занятия с педагогом-дефектологом (олигофренопедагогом). Поскольку трудности овладения программным материалом по учебным предметам «Русский язык» и «Чтение» по замыслу будут преодолеваться при помощи курса «Логопедические занятия», задача педагога-дефектолога – помочь в овладении программным материалом по математике и, во вторую очередь, способствовать преодолению узости кругозора, бедности и недостаточной дифференцированности представлений об окружающем мире. Последнее может оказаться особенно актуальным в случае неблагоприятной социальной ситуации развития, препятствующей накоплению необходимых знаний естественным путём. В этом случае может выявляться отсутствие самых элементарных математических навыков. Соответственно, содержание коррекционной работы будет основываться на восполнении наиболее ранних пробелов. Может оказаться, что базовые математические навыки сформированы, но недостаточно автоматизированы. Тогда работа будет состоять из других приемов и упражнений. Именно поэтому содержание модуля расширено до максимально необходимого для последующего усвоения программного материала.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Значимой составляющей в коррекционной работе учителя-дефектолога является развитие мыслительной деятельности, формирование приемов умственных действий, обеспечивающих основные мыслительные операции (анализ и синтез, сравнение, обобщение, классификация). В рамках данной программы он реализуется в Модуле по развитию познавательной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ИНДИВИДУАЛЬНЫХ ПРОБЕЛОВ В ЗНАНИЯХ</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Математика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название и написание чисел,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числовой ряд от 0 до 20,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математические знаки «+», «-»,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сравнение чисел: знаки «&lt;» « &gt;»,</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двузначные числа,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арифметические действия без перехода через десяток;</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арифметические действия с переходом через десяток,</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простых задач,</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косвенных задач,</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решение задач типа «на…меньше», «на….больше»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Возможные темы индивидуальных и подгрупповых коррекционных занятий.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Соотнесение числа, количества и цифры. Присчитывание по единице. Отсчитывание по единице. Чтение, запись и сравнение чисел. Знаки «+», «-», «=». Арифметическая запись по следам практических действий. Сложение и вычитание чисел. Запись арифметического действия по картине. Умение уравнивать предметы, сравнивать их количество, используя математические знаки «&gt;» «&lt;» «=». Составление наглядных схем, иллюстрирующих количественные отношения. Состав числа из двух слагаемых. Анализ задачи, выделение структуры задачи (условие, вопрос). Запись арифметического действия по схеме. Составление схем к арифметическим задачам в два действия. Дополнительные занятия, соответствующие изучаемым темам на уроках по предмету «Математика» (в соответствии с рабочей программой).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Окружающий мир</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6C33CD" w:rsidRPr="008B68D4" w:rsidRDefault="006C33CD" w:rsidP="006C33CD">
      <w:pPr>
        <w:shd w:val="clear" w:color="auto" w:fill="FFFFFF"/>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Цвета: </w:t>
      </w:r>
      <w:r w:rsidRPr="008B68D4">
        <w:rPr>
          <w:rFonts w:ascii="Times New Roman" w:eastAsia="Calibri" w:hAnsi="Times New Roman" w:cs="Times New Roman"/>
          <w:spacing w:val="5"/>
          <w:sz w:val="24"/>
          <w:szCs w:val="24"/>
        </w:rPr>
        <w:t>основные цвета (красный, синий, жел</w:t>
      </w:r>
      <w:r w:rsidRPr="008B68D4">
        <w:rPr>
          <w:rFonts w:ascii="Times New Roman" w:eastAsia="Calibri" w:hAnsi="Times New Roman" w:cs="Times New Roman"/>
          <w:spacing w:val="5"/>
          <w:sz w:val="24"/>
          <w:szCs w:val="24"/>
        </w:rPr>
        <w:softHyphen/>
      </w:r>
      <w:r w:rsidRPr="008B68D4">
        <w:rPr>
          <w:rFonts w:ascii="Times New Roman" w:eastAsia="Calibri" w:hAnsi="Times New Roman" w:cs="Times New Roman"/>
          <w:spacing w:val="-1"/>
          <w:sz w:val="24"/>
          <w:szCs w:val="24"/>
        </w:rPr>
        <w:t>тый, зеленый, белый, черный, коричневый); промежуточные (оран</w:t>
      </w:r>
      <w:r w:rsidRPr="008B68D4">
        <w:rPr>
          <w:rFonts w:ascii="Times New Roman" w:eastAsia="Calibri" w:hAnsi="Times New Roman" w:cs="Times New Roman"/>
          <w:spacing w:val="-1"/>
          <w:sz w:val="24"/>
          <w:szCs w:val="24"/>
        </w:rPr>
        <w:softHyphen/>
      </w:r>
      <w:r w:rsidRPr="008B68D4">
        <w:rPr>
          <w:rFonts w:ascii="Times New Roman" w:eastAsia="Calibri" w:hAnsi="Times New Roman" w:cs="Times New Roman"/>
          <w:spacing w:val="3"/>
          <w:sz w:val="24"/>
          <w:szCs w:val="24"/>
        </w:rPr>
        <w:t>жевый, фиолетовый); отличающиеся от основных цветов по свет</w:t>
      </w:r>
      <w:r w:rsidRPr="008B68D4">
        <w:rPr>
          <w:rFonts w:ascii="Times New Roman" w:eastAsia="Calibri" w:hAnsi="Times New Roman" w:cs="Times New Roman"/>
          <w:spacing w:val="3"/>
          <w:sz w:val="24"/>
          <w:szCs w:val="24"/>
        </w:rPr>
        <w:softHyphen/>
      </w:r>
      <w:r w:rsidRPr="008B68D4">
        <w:rPr>
          <w:rFonts w:ascii="Times New Roman" w:eastAsia="Calibri" w:hAnsi="Times New Roman" w:cs="Times New Roman"/>
          <w:sz w:val="24"/>
          <w:szCs w:val="24"/>
        </w:rPr>
        <w:t xml:space="preserve">лоте (голубой, розовый, серый), </w:t>
      </w:r>
      <w:r w:rsidRPr="008B68D4">
        <w:rPr>
          <w:rFonts w:ascii="Times New Roman" w:eastAsia="Calibri" w:hAnsi="Times New Roman" w:cs="Times New Roman"/>
          <w:spacing w:val="-1"/>
          <w:sz w:val="24"/>
          <w:szCs w:val="24"/>
        </w:rPr>
        <w:t xml:space="preserve">выбор по образцу, подбор к фону, группировка, </w:t>
      </w:r>
      <w:r w:rsidRPr="008B68D4">
        <w:rPr>
          <w:rFonts w:ascii="Times New Roman" w:eastAsia="Calibri" w:hAnsi="Times New Roman" w:cs="Times New Roman"/>
          <w:spacing w:val="1"/>
          <w:sz w:val="24"/>
          <w:szCs w:val="24"/>
        </w:rPr>
        <w:t>конструирование и аппликации с учетом цвета, выкладывание узо</w:t>
      </w:r>
      <w:r w:rsidRPr="008B68D4">
        <w:rPr>
          <w:rFonts w:ascii="Times New Roman" w:eastAsia="Calibri" w:hAnsi="Times New Roman" w:cs="Times New Roman"/>
          <w:spacing w:val="1"/>
          <w:sz w:val="24"/>
          <w:szCs w:val="24"/>
        </w:rPr>
        <w:softHyphen/>
      </w:r>
      <w:r w:rsidRPr="008B68D4">
        <w:rPr>
          <w:rFonts w:ascii="Times New Roman" w:eastAsia="Calibri" w:hAnsi="Times New Roman" w:cs="Times New Roman"/>
          <w:spacing w:val="2"/>
          <w:sz w:val="24"/>
          <w:szCs w:val="24"/>
        </w:rPr>
        <w:t>ров, составление орнамента из мозаики и т. п.</w:t>
      </w:r>
    </w:p>
    <w:p w:rsidR="006C33CD" w:rsidRPr="008B68D4" w:rsidRDefault="006C33CD" w:rsidP="006C33CD">
      <w:pPr>
        <w:spacing w:after="0"/>
        <w:ind w:firstLine="709"/>
        <w:jc w:val="both"/>
        <w:rPr>
          <w:rFonts w:ascii="Times New Roman" w:eastAsia="Calibri" w:hAnsi="Times New Roman" w:cs="Times New Roman"/>
          <w:spacing w:val="3"/>
          <w:sz w:val="24"/>
          <w:szCs w:val="24"/>
        </w:rPr>
      </w:pPr>
      <w:r w:rsidRPr="008B68D4">
        <w:rPr>
          <w:rFonts w:ascii="Times New Roman" w:eastAsia="Calibri" w:hAnsi="Times New Roman" w:cs="Times New Roman"/>
          <w:sz w:val="24"/>
          <w:szCs w:val="24"/>
        </w:rPr>
        <w:t>Г</w:t>
      </w:r>
      <w:r w:rsidRPr="008B68D4">
        <w:rPr>
          <w:rFonts w:ascii="Times New Roman" w:eastAsia="Calibri" w:hAnsi="Times New Roman" w:cs="Times New Roman"/>
          <w:spacing w:val="3"/>
          <w:sz w:val="24"/>
          <w:szCs w:val="24"/>
        </w:rPr>
        <w:t xml:space="preserve">еометрические фигуры: квадрат, треугольник, прямоугольник, многоугольник, овал, круг. Соотнесение эталонных форм с реальными предметами (треугольник – дорожный знак, прямоугольник – книга, круг – блюдце и т.п.).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Птицы: воробей, ворона, сорока, голубь, синица, ласточка, стриж, журавль, цапля, аист, соловей, жаворонок, сова, орел, колибри, попугай, страус, пингвин.</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Домашние птицы: курица, гусь, утка, индюк.</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Звери: олень, лось, волк, лиса, медведь, белка, заяц, бобр, рысь, хомяк, суслик, еж, тигр, лев, обезьяна, зебра, бегемот, носорог.</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Домашние звери: свинья, лошадь, корова, коза, овца, осел.</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Лиственные деревья: береза, осина, тополь, дуб, клен, липа, рябина, яблоня.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Хвойные деревья: ель, сосна, кедр, лиственница, пихта, кипарис.</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Транспорт: автомобили легковые, грузовые, городской транспорт, железнодорожный, водный, воздушный.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Времена года. Месяцы. Дни недели.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Формы организации проведения занятий при сходном уровне развития обучающихся преимущественно должны быть подгрупповыми. Индивидуальные занятия будут менее </w:t>
      </w:r>
      <w:r w:rsidRPr="008B68D4">
        <w:rPr>
          <w:rFonts w:ascii="Times New Roman" w:eastAsia="Calibri" w:hAnsi="Times New Roman" w:cs="Times New Roman"/>
          <w:sz w:val="24"/>
          <w:szCs w:val="24"/>
        </w:rPr>
        <w:lastRenderedPageBreak/>
        <w:t>эффективны, потому что только в подгруппе можно организовать дидактическую игру. Однако не исключаются и групповые формы занятий.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Содержание занятий заключается в ликвидации пробелов предшествующего обучения, затрудняющих усвоение программного материала в учебной деятельности.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ПРОИЗВОЛЬНОЙ РЕГУЛЯЦИИ ДЕЯТЕЛЬНОСТИ И ПОВЕДЕНИЯ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Обучающиеся могут находиться на разных уровнях сформированности способности к произвольной регуляции. В зависимости от этого подбирается содержание используемых видов деятельности, к числу которых относится работа в парах и малых группах, игры-соревнования, подвижные игры, работа с дидактическим материалом, художественными материалами, работа в тетрадях.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произвольному удержанию и распределению внимания.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Психотехнические упражнения, подвижные и дидактические игры, выполнение заданий учебного типа, требующих сосредоточения внимания. Упражнения этого типа можно проводить независимо от того, какой уровень сформированности способности к регуляции определяется у обучающегося.</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удержанию цели деятельности.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Понимание и удержание цели деятельности достигается: в подвижных играх с правилами, настольных и дидактических играх, работе в тетради. Цель деятельности может обозначаться словесно либо схематически, фиксируется взрослым, повторяется ребенком. Является генетически базовым уровнем.</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планированию действий.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Планирование действий может осуществляться: при распределении ролей и действий в сюжетно-ролевой игре, игре в некоторые настольные игры, собирании геометрической и других видов мозаики, рисовании, лепке, конструировании из строительного или природного материала, выполнении заданий учебного типа. К этому блоку можно переходить только при наличии сформированной способности к удержанию цели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подчинять свою деятельность и поведение заданному правилу (системе правил).</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Психотехнические упражнения, игры с правилами, задания учебного типа. Для достижения цели следует производить ряд последовательных и продуманных действий. Высший уровень сформированности регуляции, позволяющий в последующем предупреждать вероятные ошибки.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ПОЗНАВАТЕЛЬНОЙ СФЕРЫ И ЦЕЛЕНАПРАВЛЕННОМУ ФОРМИРОВАНИЮ ВЫСШИХ ПСИХИЧЕСКИХ ФУНКЦИЙ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могут находиться на разных уровнях сформированности познавательной деятельности и, соответственно, нуждаться в разных способах предъявления заданий, разного количества «шагов» в инструкциях, разных приоритетов в коррекционно-развивающей работе. Возможные виды деятельности: дидактические игры и упражнения, прослушивание текстов, работа с тетрадями, индивидуальными карточками, конструктивным материалом, специально подготовленными пособиями.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аналитико-синтетической деятельности, способности к обобщению, установлению связей и отношений на вербальном и невербальном материале.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Упражнения на выделение составных частей объектов, объединение частей в целое (на вербальном и невербальном материале), сравнение реальных объектов, изображений, сравнение вербальных понятий, разнообразные предметные и словесные классификации (возможно с разным уровнем обобщенности), решение задач на установление отношений на вербальном (тексты с открытым и скрытым смыслом, решение задач, построенных по принципам простых аналогий, выделения существенных признаков, подбор антонимов, угадывание загадок, </w:t>
      </w:r>
      <w:r w:rsidRPr="008B68D4">
        <w:rPr>
          <w:rFonts w:ascii="Times New Roman" w:eastAsia="Calibri" w:hAnsi="Times New Roman" w:cs="Times New Roman"/>
          <w:sz w:val="24"/>
          <w:szCs w:val="24"/>
        </w:rPr>
        <w:lastRenderedPageBreak/>
        <w:t xml:space="preserve">толкование пословиц и метафор) и невербальном (наглядно представленном) материале (серии последовательных картин, числовые ряды, матрицы с определенной закономерностью изменений). Дидактические игры соответствующей направленности, работа в тетради, работа на карточках. Уровень сложности конкретных упражнений и заданий зависит от достигнутого уровня развития познавательной деятельности.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интереса к окружающему предметному и социальному миру, формированию адекватной картины мира.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Практические упражнения-эксперименты, позволяющие понимать происходящие природные изменения, чтение текстов, посвященных причинно-следственных связей в природе, человеческом поведении, соответствующие инсценировки, обсуждение тем, связанных с представлениями о мире (хорошие и плохие события, желаемое и нежелаемое, причины и следствия явлений и поступков), моделирование связей и отношений, конструирование картины «Мир». Возможные вида деятельности: практические действия, дидактическая игра, элементы психодрамы, беседы, работа в тетрадях, работа с художественными материалами, конструктивная аппликация. Уровень сложности конкретных упражнений зависит от достигнутого уровня развития познавательной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знаково-символическому опосредствованию познавательных процессов.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Развитие способности к знаково-символическому опосредствованию также зависит от уровня сформированности познавательной деятельности. Поэтому выбор вариантов опосредствования определяется многими факторами. Возможны игры и упражнения, направленные на развитие возможностей кодирования и декодирования информации, использования наглядных моделей, образно-двигательных знаков, символики для запоминания и т.п. Работа может осуществляться в тетради, на индивидуальных карточках, наглядные модели могут создаваться с использованием условно-графических заместителей, работа с которыми может обозначаться как практические действия. При выборе конкретных упражнений – уровней сложности – также следует ориентироваться не только на доступность, но и на актуальность формирования того или иного умения для конкретного ребенка.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вербальному опосредствованию познавательной деятельности.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Вербальное опосредствование познавательной деятельности может осуществляться с помощью заучивания различных мнемотехник типа (Каждый Охотник Желает Знать Где Спят Фазаны), использование словесных стимулов для активизации мыслительной деятельности (назови общим названием ряд предметов, выбери названия определенной обобщенной группы из массива словесных обозначений, подбери названия в соответствии с заданными условиями, выполни задания в соответствии со словесно заданным правилом). Возможные формы работы: словесные игры, работа на листах бумаги, работа с тетрадью, практические действия по созданию графических моделей, с опорой на которые осуществляется опосредствование и т.п.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КОММУНИКАТИВНОЙ СФЕРЫ И СПОСОБНОСТИ К ВЗАИМОДЕЙСТВИЮ С ОДНОКЛАССНИКАМИ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Способность идентифицировать эмоциональное состояние партнера по взаимодействию с использованием предметных, символических, знаковых средств.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понимать возможные причины конфликта.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Интеллект (мера дефицита познавательных способностей обучающегося).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Коммуникативную направленность личности.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Поэтому групповые занятия эффективны только для формирующей работы, начавшейся в первом классе (к ней относится формирование конкретных коммуникативных умений). Психокоррекция может требовать индивидуальных или подгрупповых форм занятий (к ней относится снятие коммуникативной тревожности, отреагирование негативных чувств и пр.). Поэтому для групповых занятий используется только тематика, позволяющая расширить арсенал коммуникативных умений.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запоминанию лиц и имен, внешнего вида партнера по взаимодействию.</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Является базовым уровнем для формирования коммуникативных умений. Проблемы коммуникации часто связаны с низким интересом к партнерам по взаимодействию, трудностями запоминания их имен. Для формирования обозначенных умений используются игры и упражнения, позволяющие запечатлевать образы. Работа с художественным материалом. Словесные описания людей. Работа в парах и подгруппах. Работа в кругу.</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эмоциональной децентрации.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Базируется на обозначенных ниже умениях, сопутствующих формированию способности к децентрации. Не может рассматриваться вне решения задач общего когнитивного развития ребенка, формирования у него умения встать на позицию другого человека. Предполагает упражнения, связанные со сменой позиции (обзор глазами участника взаимодействия), задания для индивидуальной работы в тетрадях, на индивидуальных карточках. Распознавание эмоций на основе пантомимических средств и лицевой мимики требует как соответствующего картинного материала, так и двигательных упражнений, возможна также продуктивная деятельность по символическому изображению эмоциональных состояний. Далее можно переходить к заданиям на рефлексию эмоций (на основе прослушиваемых и читаемых текстов). Из содержания занятий очевидно, что превалирует работа в парах, подгруппах, группе. Этот блок модуля тесно связан с модулем по развитию эмоционально-личностной сферы и коррекции ее недостатков.</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Формирование умений невербальной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Обучение пониманию символического значения пантомимики, а также применению коммуникативно адекватных мимических (улыбка) и пантомимических (открытая поза) жестов. Виды деятельности: работа в парах, подгруппах: пантомимические упражнения, декодирование пантомимики. Вербализация семантики различных жестов и мимической экспрессии.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Формирование умений вербальной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Базируется на знании и употреблении формул речевого этикета, которые более целесообразно использовать опосредованно, через кукол. Обучение высказыванию просьбы (на адекватном детским возможностям материале), в том числе просьб, направленных на удовлетворение особых образовательных потребностей. Обучение навыкам извинения, применению коммуникативных вербальных штампов («Как дела?» и т.п.). Работа проводится преимущественно в парах. Для групповой работы рекомендуется чтение по ролям, инсценировка типичных коммуникативных ситуаций, в т.ч. деловых, доступных ребенку по возрасту (магазин, школьный буфет, библиотека).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сочувствию и соучастию.</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Развитие способности к сочувствию и соучастию базируется на понимании эмоциональных состояний, способности к эмоциональной децентрации, развитии эмпатийных способностей. Во втором классе формируются в большей мере предпосылки для развития этой способности (в качестве вида работы может использоваться просмотр мультипликационных </w:t>
      </w:r>
      <w:r w:rsidRPr="008B68D4">
        <w:rPr>
          <w:rFonts w:ascii="Times New Roman" w:eastAsia="Calibri" w:hAnsi="Times New Roman" w:cs="Times New Roman"/>
          <w:sz w:val="24"/>
          <w:szCs w:val="24"/>
        </w:rPr>
        <w:lastRenderedPageBreak/>
        <w:t>фильмов: типа «Спасите Рекса», «Старая игрушка», «Цветик-семицветик») с последующим обсуждением социально одобряемых поступков персонажей, зарисовкой эмоциональных состояний.</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НЕДОСТАТКОВ ПРОСТРАНСТВЕННО-ВРЕМЕННЫХ ПРЕДСТАВЛЕНИЙ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Предлагаемый модуль может включаться в содержание психокоррекционных занятий при наличии значительного количества обучающихся, обнаруживающих недостатки пространственно-временных представлений, реально влияющие на успешность учебной деятельности (например, если в класс пришли дети из общеобразовательных условий). Если дети обучались в первом дополнительном классе, то специальный модуль вряд ли будет актуальным, знания о пространственных отношениях, временные представления следует актуализировать на других занятиях.</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и воспроизведению пространственных отношений на плоскости.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Виды деятельности: работа в тетрадях, работа с индивидуальным раздаточным материалом, художественным материалом.</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и воспроизведению пространственных отношений в пространстве учебной комнаты, школы, территории.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Дидактические игры с использованием различных планов и схем, занятия по составлению графических планов, декодирование планов (игры-соревнования).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квазипространственных и временных отношений.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Актуализация знаний, полученных на уроках по учебным предметам «Математика», «Окружающий мир»: время на часах, время суток, смена месяцев, времен года. Понимание предлогов и наречий, отражающих пространственные и временные отношения. Работа в парах, подгруппах по актуализации событий прошлого (что мы изучали на прошлом, позапрошлом занятии). Работа с деформированными текстами (дополнение адекватными предлогами и наречиями).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ФОРМИРОВАНИЮ КОНСТРУКТИВНОЙ ДЕЯТЕЛЬНОСТИ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Включение особого модуля по формированию конструктивной деятельности является оправданным в тех случаях, когда ведущими проблемами детей являются регулятивные и когнитивные, а не коммуникативно-личностные, а также при достаточной материально-технической оснащенности образовательной организации (наличие наборов строительного материала, конструкторов </w:t>
      </w:r>
      <w:r w:rsidRPr="008B68D4">
        <w:rPr>
          <w:rFonts w:ascii="Times New Roman" w:eastAsia="Calibri" w:hAnsi="Times New Roman" w:cs="Times New Roman"/>
          <w:sz w:val="24"/>
          <w:szCs w:val="24"/>
          <w:lang w:val="en-US"/>
        </w:rPr>
        <w:t>Lego</w:t>
      </w:r>
      <w:r w:rsidRPr="008B68D4">
        <w:rPr>
          <w:rFonts w:ascii="Times New Roman" w:eastAsia="Calibri" w:hAnsi="Times New Roman" w:cs="Times New Roman"/>
          <w:sz w:val="24"/>
          <w:szCs w:val="24"/>
        </w:rPr>
        <w:t xml:space="preserve"> и т.п. в количестве, позволяющем организовать подгрупповую работу). При отсутствии подобных возможностей более целесообразно включать задания по конструированию (из бумажных элементов, плоскостной мозаики) в модуль по развитию познавательной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 xml:space="preserve">Конструирование по образцу.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Образцы из 6-8, затем 9-12 деталей. Работа в парах, подгруппах. Анализ образца. Зарисовка проекций отдельных элементов конструкций, конструктивных сооружений в целом. Воссоздание постройки на основе графического образца.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Конструирование по замыслу.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Работа в подгруппах. Обсуждение замысла. Создание графического плана. Выбор необходимых элементов для конструирования. Создание объекта. Соотнесение с планом-замыслом.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Конструирование по условиям.</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Работа в подгруппах. Обсуждение условий и их конкретизация в выбор элементов. Создание графического плана. Выбор необходимых элементов для конструирования. Создание объекта. Соотнесение с планом-замыслом: оценка соблюдения заданных условий. </w:t>
      </w:r>
      <w:r w:rsidRPr="008B68D4">
        <w:rPr>
          <w:rFonts w:ascii="Times New Roman" w:eastAsia="Calibri" w:hAnsi="Times New Roman" w:cs="Times New Roman"/>
          <w:sz w:val="24"/>
          <w:szCs w:val="24"/>
        </w:rPr>
        <w:lastRenderedPageBreak/>
        <w:t>Конструирование по условиям является наиболее сложным видом конструктивной деятельности, который во втором классе предположительно не будет доступным для обучающихся с ЗПР.</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эмоций окружающих.</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Обогащение эмоционального словаря (работа с текстами). Распознавание эмоций на основе символических изображений. Распознавание эмоций по мимическим и пантомимическим знакам. Воспроизведение (создание) мимики и пантомимики, соответствующей переживанию определенной эмоции. Работа в подгруппах: инсценировки эмоциональных переживаний, связанных с типичными событиями, имеющимися в детском опыте (не берут в компанию, заставляют делать уроки, не пускают гулять, потерял деньги или нужную вещь, кто-то узнал о неприглядном поступке, не выполнил обещание, что привело к плохим последствиям, купили желаемое). Работа с художественными материалами: экспрессия эмоциональных состояний в цвете, характере штриха и пр.</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своих эмоций.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Графическое и вербальное моделирование разнообразных фрустрирующих ситуаций, актуализирующих отрицательные эмоции гнева, обиды, страха, стыда, вины, положительные эмоции интереса, увлеченности, радости.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тревожности (эмоциональной напряженности).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агрессивных проявлений.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коррекции агрессивных проявлений у детей такого возраста наиболее эффективно использовать подвижные игры, игры-соревнования, игры, позволяющие канализировать агрессию (типа дартс с присосками, «Чапаев», кегли и т.п.). Могут использоваться приемы арттерапии. Коррекционную роль выполняют упражнения, направленные на развитие способности понимать эмоции других людей, способности осознавать свои эмоции, а также направленные на развитие навыков продуктивной коммуникации.</w:t>
      </w:r>
    </w:p>
    <w:p w:rsidR="006C33CD" w:rsidRPr="008B68D4" w:rsidRDefault="006C33CD" w:rsidP="006C33CD">
      <w:pPr>
        <w:spacing w:after="0"/>
        <w:ind w:firstLine="709"/>
        <w:jc w:val="both"/>
        <w:rPr>
          <w:rFonts w:ascii="Times New Roman" w:hAnsi="Times New Roman" w:cs="Times New Roman"/>
          <w:i/>
          <w:sz w:val="24"/>
          <w:szCs w:val="24"/>
        </w:rPr>
      </w:pPr>
      <w:r w:rsidRPr="008B68D4">
        <w:rPr>
          <w:rFonts w:ascii="Times New Roman" w:hAnsi="Times New Roman" w:cs="Times New Roman"/>
          <w:i/>
          <w:sz w:val="24"/>
          <w:szCs w:val="24"/>
        </w:rPr>
        <w:t>3-4 класс</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КОРРЕКЦИИ ИНДИВИДУАЛЬНЫХ ПРОБЕЛОВ В ЗНАНИЯХ (совершенствование учебно-познавательной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lastRenderedPageBreak/>
        <w:t>Математика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Предпосылки усвоения программного материала (их отсутствие недопустимо):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название и написание цифр, соотнесение числа, количества и цифр, присчитывание и отсчитывание по единице (прямой и обратный счет), математические знаки «+», «-», «=», «&lt;», « &gt;», измерение отрезков, меры длины, выделение в задаче условия и вопроса.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Диагностируются следующие математические умения: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Запись чисел под диктовку, разрядный состав числа, четыре арифметических действия, табличное сложение, умножение, деление, сложение и вычитание с переходом через десяток, математические термины (слагаемое, сумма, уменьшаемое, вычитаемое, разность, множитель, произведение, делимое, делитель, частное), правила сложения и вычитания с нулем, умножения с нулем и единицей, проверочные (обратные) действия, переместительный закон сложения и умножения, порядок действий со скобками и без скобок, письменное сложение и вычитание двухразрядных чисел, геометрические фигуры, измерение, меры длины и их соотношение, запись решения задачи, простые и составные задачи, задачи на увеличение (уменьшение) на…единиц, увеличение (уменьшение) в….раз.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Диагностику следует проводить в формате формирующего оценивания с регламентированной дозированной помощью, начиная со сложных заданий, позволяющих оценивать уровень овладения обучающегося предметом в целом, а затем уже переходить к выделению западающих умений. В качестве проверочного задания целесообразно использовать задачу с шутливой формулировкой условия. В отличие от сугубо педагогической диагностики, диагностика, реализуемая педагогом-психологом, предполагает дифференцированную оценку причин несформированности ожидаемых математических умений: высокой истощаемости и несформированности функций произвольного контроля, трудностей понимания логических связей и отношений, отражаемых в условии математической задачи, нарушения способности к запоминанию чисел, недостаточного овладения собственно счетными навыками или плохое знание (неумение применить) правила и т.п. Если имеют место все перечисленные факторы, можно предполагать, что характер нарушения, имеющегося у ребенка, не даст возможности овладеть рекомендованной образовательной программой.</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Коррекционно-развивающий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Содержание этого этапа определяется, исходя из степени сформированности необходимых математических умений. При недостаточности предпосылок к усвоению математических знаний на их формирование делается особый акцент, поскольку пока они не будут сформированы, прогресса ждать нецелесообразно. При овладении математическими умениями необходимо соблюдать генетическую последовательность их формирования, а также учитывать причины наблюдаемых отклонений (в случае несформированности из-за недостаточного понимания следует формировать ориентировочную основу каждого действия; в случае приоритета нарушений работоспособности целесообразно учить приемам организации деятельности).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Окружающий мир</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Знания по предмету «Окружающий мир» в психокоррекционной работе важны не сами по себе: очевидно, что ребенок рано или поздно будет их иметь. Ведущее значение имеет тот факт, </w:t>
      </w:r>
      <w:r w:rsidRPr="008B68D4">
        <w:rPr>
          <w:rFonts w:ascii="Times New Roman" w:eastAsia="Calibri" w:hAnsi="Times New Roman" w:cs="Times New Roman"/>
          <w:sz w:val="24"/>
          <w:szCs w:val="24"/>
        </w:rPr>
        <w:lastRenderedPageBreak/>
        <w:t xml:space="preserve">что знания программного материала по предмету способствуют расширению кругозора, формированию т.н. </w:t>
      </w:r>
      <w:r w:rsidRPr="008B68D4">
        <w:rPr>
          <w:rFonts w:ascii="Times New Roman" w:eastAsia="Calibri" w:hAnsi="Times New Roman" w:cs="Times New Roman"/>
          <w:b/>
          <w:sz w:val="24"/>
          <w:szCs w:val="24"/>
        </w:rPr>
        <w:t>информационно-содержательного</w:t>
      </w:r>
      <w:r w:rsidRPr="008B68D4">
        <w:rPr>
          <w:rFonts w:ascii="Times New Roman" w:eastAsia="Calibri" w:hAnsi="Times New Roman" w:cs="Times New Roman"/>
          <w:sz w:val="24"/>
          <w:szCs w:val="24"/>
        </w:rPr>
        <w:t xml:space="preserve"> компонента (ИСК) познавательной деятельности. Уровень развития информационно-содержательного компонента отражает познавательную активность ребенка, его познавательный интерес, что выступает в качестве важного прогностического критерия при оценке успешности социализации. Наибольшее значение имеет то, как ребенок реагирует на новую информацию и какой объем знаний у него уже имеется.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Дети, имеющие выраженный дефицит познавательных способностей (чего не должно быть при ЗПР) отличаются крайне малым объемом знаний, которые конкретны и ситуативны. Проявлений познавательного интереса отметить почти не удается, он также ситуативен и кратковременен. Специально предлагаемая взрослым какая-то содержательная информация (когда от ребенка требуется что-то выучить, повторить, выслушать объяснение, подумать и т.п.) преимущественно игнорируется, или вызывает протест. Дети могут задавать вопросы, но ответы их по-настоящему не интересуют, они довольствуются любым ответом, иногда спрашивают об одном и том же много раз, поскольку эти вопросы обусловлены коммуникативной, а не познавательной потребностью. Нередко они механически воспроизводят то, чему их не раз учили, но ничего не могут сказать по существу вопроса. На отвлеченные темы не беседуют, не в состоянии связно описать даже знакомые предметы или явления, практически ничего не знают об окружающем их мире, за исключением того, с чем сталкиваются ежедневно. Подобный уровень развития, не обнаруживающий очевидной положительной динамики, делает сомнительным успех обучения по обсуждаемой программе.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с ЗПР, адекватно получившие рекомендацию варианта 7.1., обычно обладают определенным запасом знаний об окружающем мире, но эти знания отрывочны, бессистемны, касаются в основном привлекательных для ребенка областей или базируются на приобретенном ранее опыте. Познавательный интерес избирателен, преимущественно проявляется при эмоционально ярких впечатлениях. Дети могут описывать известные предметы и явления по наводящим вопросам, но неполно и неточно, связи и отношения устанавливают с трудом. Отличия от предыдущего варианта проявляются в первую очередь в том, что ребенок, усвоив какую-либо информацию, может ее не только воспроизводить «на словах», но и использовать в реальной деятельности.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первоочередное значение работа над формированием знаний об окружающем мире имеет для тех обучающихся, которые не обладают в должной мере сформированной аналитическо-синтетической деятельностью. Задания, используемые для формирования основных мыслительных операций, целесообразно строить, отталкиваясь от знаний, которые должны быть у третьеклассника (перечень их приводится ниже).</w:t>
      </w:r>
    </w:p>
    <w:p w:rsidR="006C33CD" w:rsidRPr="008B68D4" w:rsidRDefault="006C33CD" w:rsidP="006C33CD">
      <w:pPr>
        <w:spacing w:after="0"/>
        <w:ind w:firstLine="709"/>
        <w:contextualSpacing/>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Российская государственная символика (флаг, герб, гимн), столица, некоторые названия городов, рек, республик. Знание своей национальной принадлежности, названия некоторых национальностей, проживающих в России. Природные явления: листопад, снегопад, ледостав, половодье, вьюга. Сезонные изменения в природе. Погода: температура, облачность, ветер, осадки. Экология: понятие, базовые экологические знания. Неживая природа: воздух, вода, земля, минералы. Растения: дикорастущие, декоративные, комнатные. Части растения: корень, стебель, листья, цветы, плоды. Животные (насекомые, птицы, рыбы, звери, пресмыкающиеся, земноводные), представители разных классов. Профессии. Деньги – плата за труд. Транспорт. Правила безопасного поведения в разных ситуациях.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Диагностические занятия целесообразно проводить в форме викторины, вариантом может быть квест, в ходе которого надо решить какую-то игровую задачу, для чего следует выполнить ряд последовательных заданий.</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Коррекционно-развивающий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Содержание этого этапа определяется, исходя из степени сформированности с одной стороны знаний об окружающем мире, с другой - способности к установлению причинно-следственных связей. Если у ребенка не хватает необходимых знаний, ему представляются варианты ответов, которые он может использовать. Формы организации проведения занятий при сходном уровне развития обучающихся преимущественно должны быть подгрупповыми. Однако не исключаются и групповые формы занятий. Тематику рекомендуется включать в занятия по формированию представлений об окружающем предметном и социальном мире, модуль, направленный на формирование информационно-содержательного компонента познавательной деятельности. При наличии существенных недостатков знаний и представлений указанный модуль целесообразно делать в объеме не менее 16 часов.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Занятия, направленные на восполнение пробелов в усвоении программного материала по русскому языку и литературному чтению, реализуются в работе логопеда. Вместе с тем целесообразно включать некоторые письменные задания и в занятия по формированию представлений об окружающем природном и социальном мире, поскольку обучающийся с ЗПР, получающий цензовое образование, должен обрести необходимый уровень готовности к выполнению ВПР, что предполагает свободное владение письменной речью, возможность письменно выразить свое мнение.</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ПРОИЗВОЛЬНОЙ РЕГУЛЯЦИИ ДЕЯТЕЛЬНОСТИ И ПОВЕДЕНИЯ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Обучающиеся могут находиться на разных уровнях сформированности способности к произвольной регуляции. Работа по формированию произвольной регуляции в обязательном порядке должна была проводиться в предшествующие годы обучения. Поэтому задания на формирование произвольной регуляции непременно должны включаться в содержание ЛЮБЫХ выбранных модулей и присутствовать в большинстве занятий. Основной упор делается на следующих компонентах. Подобная работа может обозначаться как модуль по формированию регулятивного компонента познавательной деятельности. При выраженных трудностях обучающегося в освоении образовательной программы более целесообразно работать с ним в форме индивидуальных или подгрупповых занятий, в содержание которых включаются упражнения психотехнического типа (развитие возможностей произвольной концентрации внимания, произвольного зрительного и слухового запоминания, упражнения на переключение и распределение внимания и пр.). Занятия должны включать задания на формирование операционального состава познавательной деятельности: задачи на анализ-синтез, сравнение-обобщение, классификации и сериации, установление связей и отношений.</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планированию действий.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Планирование действий целесообразно осуществлять преимущественно при выполнении заданий продуктивного и учебного типа. Планирование различается по степени детализации, а также способами опосредования последовательности действий (схематический план, картинный план, словесный план, словесная памятка).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выполнять действия в соответствии с планом и функций контроля.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Опора на разные варианты составленных планов при выполнении заданий учебного и неучебного типа в соответствии с поставленными целями. Выполнение заданий, требующих учета заданной системы правил. Контроль соответствия продукта образцам и правилам (взаимоконтроль, самоконтроль после выполнения деятельности, проговаривание «ошибкоопасных» мест до выполнения задания, самодиктовка, комментирование хода выполнения задания и т.п.).</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СФЕРЫ ЖИЗНЕННОЙ КОМПЕТЕНЦИИ</w:t>
      </w:r>
    </w:p>
    <w:p w:rsidR="006C33CD" w:rsidRPr="008B68D4" w:rsidRDefault="006C33CD" w:rsidP="006C33CD">
      <w:pPr>
        <w:spacing w:after="0"/>
        <w:ind w:firstLine="709"/>
        <w:jc w:val="both"/>
        <w:rPr>
          <w:rFonts w:ascii="Times New Roman" w:eastAsia="Times New Roman" w:hAnsi="Times New Roman" w:cs="Times New Roman"/>
          <w:b/>
          <w:sz w:val="24"/>
          <w:szCs w:val="24"/>
        </w:rPr>
      </w:pPr>
      <w:r w:rsidRPr="008B68D4">
        <w:rPr>
          <w:rFonts w:ascii="Times New Roman" w:eastAsia="Calibri" w:hAnsi="Times New Roman" w:cs="Times New Roman"/>
          <w:b/>
          <w:sz w:val="24"/>
          <w:szCs w:val="24"/>
        </w:rPr>
        <w:t xml:space="preserve">Развитие стремления трудиться и начальных трудовых навыков (овладение </w:t>
      </w:r>
      <w:r w:rsidRPr="008B68D4">
        <w:rPr>
          <w:rFonts w:ascii="Times New Roman" w:eastAsia="Times New Roman" w:hAnsi="Times New Roman" w:cs="Times New Roman"/>
          <w:b/>
          <w:sz w:val="24"/>
          <w:szCs w:val="24"/>
        </w:rPr>
        <w:t>социально-бытовыми умениями, используемыми в повседневной жизни).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Times New Roman" w:hAnsi="Times New Roman" w:cs="Times New Roman"/>
          <w:sz w:val="24"/>
          <w:szCs w:val="24"/>
        </w:rPr>
        <w:lastRenderedPageBreak/>
        <w:t xml:space="preserve">Занятия, формирующие ручную умелость, на которых создаются продукты, пригодные для практического использования или организующие реальную помощь (направленность помощи определяется конкретной ситуацией в месте проживания ребенка). Игры, способствующие формированию предпосылок правовой и экономической компетентности. Перечень социально-бытовых умений, доступных третьекласснику и потенциально формируемых на психокоррекционных занятиях, можно обозначить следующим образом: изготовление поделок (подарок к празднику, подарок младшим детям, украшение класса/школы, закладка, карандашница и т.п. в соответствии с возможностями обеспечения детей природным и бросовым материалом и согласованный с учителями, преподающими технологию и изобразительное искусство), вышивание, вязание; бумагопластика, тестопластика и пр.; экономические игры (покупки и сдача, распределение бюджета (копилка – сколько дней и какую сумму надо откладывать, чтобы приобрести…. и т.п.); одеваемся по ситуации (изготовление разных видов одежды для бумажных кукол и последующее их одевание, изготовление буклетов с фотографиями детей и молодежи в одежде, адекватной разным ситуациям); маршруты (от школы до определенных объектов), составление меню для правильного питания (актуализация ранее полученных знаний), меню для праздничного стола; составление набора инструментов, необходимых в быту для выполнения известных детям домашних работ, бытовая химия (средства, применяемые в быту, их назначение и меры предосторожности): жидкости для мытья посуды, пола, средства для очищения сантехники, электрических и газовых плит и т.п. (названия, внешний вид упаковки и пр.); как поддерживать порядок (в комнате, на кухне и пр.); чистка картофеля и лука, порядок в доме (дневник помощи: например, стер пыль, сложил вещи).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эстетических потребностей, ценностей и чувств.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зависимости от детских предпочтений знакомство с произведениями искусства (музыки, живописи, скульптуры, архитектуры) и получение обратной связи в виде различных продуктов художественной деятельности детей – символизация настроения, возникающего от взаимодействия с произведениями искусства (авторские символы). Ролевые игры с девочками, формирующие у них адекватный гендерный стереотип (красиво одеваться, красиво ставить цветы, накрывать стол и т.п.). Красота внешнего вида человека (одежда, украшения, прическа), интерьера помещения (в т.ч. цветочные композиции), территории, природная красота.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КОММУНИКАТИВНОЙ СФЕРЫ И СПОСОБНОСТИ К ВЗАИМОДЕЙСТВИЮ С ОДНОКЛАССНИКАМИ</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Диагностический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Склонность к агрессивным проявлениям и характер агрессивного поведения (немотивированная, мотивированная или защитная агрессия, физическая, смешанная или только вербальная, наличие проявлений косвенной агрессии и пр.).</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Поведение в конфликте (провокационное, реактивное, формирующийся стиль конфликтного взаимодействия: конфронтация, избегание, компромисс, подчинение), способность к прогнозированию и уходу от конфликта.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к дифференциации делового (при выполнении учебных заданий) и личностного (во внеучебной деятельности) общения.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Интеллект (мера дефицита познавательных способностей обучающегося).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Коммуникативная потребность.</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 завершению диагностического этапа можно выделить ведущие проблемы внутри класса и в соответствии с этим разработать программу коррекционного воздействия.</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Психокоррекционный этап</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Групповые занятия эффективны только для формирующей работы, начавшейся в предшествующие годы (внимание к партнеру по взаимодействию, способность понимать причины поступков, моделировать типичные коммуникативные ситуации). Занятия тренингового типа способствуют повышению межличностной толерантности, в определенной мере улучшают произвольную регуляцию.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Вторым вариантом группового проведения занятий может быть работа с текстами нравственно-этического содержания с элементами театральной деятельности. Не исключается просмотр кинопродукции с идентичным содержанием.</w:t>
      </w:r>
      <w:r w:rsidRPr="008B68D4">
        <w:rPr>
          <w:rFonts w:ascii="Times New Roman" w:eastAsia="Calibri" w:hAnsi="Times New Roman" w:cs="Times New Roman"/>
          <w:b/>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8B68D4">
        <w:rPr>
          <w:rFonts w:ascii="Times New Roman" w:eastAsia="Calibri" w:hAnsi="Times New Roman" w:cs="Times New Roman"/>
          <w:sz w:val="24"/>
          <w:szCs w:val="24"/>
        </w:rPr>
        <w:t xml:space="preserve">как и в предшествующие годы реализуется за счет проведения игр, направленных на соблюдение норм речевого этикета, умения делать комплименты, проявлять сочувствие и соучастие, не перебивать, соблюдать очередность, уступать, делиться и другие нормы просоциального поведения.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Третьим вариантом могут быть занятия с элементами арттерапии (преимущественно изобразительная деятельность или тестопластика). </w:t>
      </w:r>
      <w:r w:rsidRPr="008B68D4">
        <w:rPr>
          <w:rFonts w:ascii="Times New Roman" w:eastAsia="Calibri" w:hAnsi="Times New Roman" w:cs="Times New Roman"/>
          <w:b/>
          <w:sz w:val="24"/>
          <w:szCs w:val="24"/>
        </w:rPr>
        <w:t xml:space="preserve">Коррекция агрессивных проявлений </w:t>
      </w:r>
      <w:r w:rsidRPr="008B68D4">
        <w:rPr>
          <w:rFonts w:ascii="Times New Roman" w:eastAsia="Calibri" w:hAnsi="Times New Roman" w:cs="Times New Roman"/>
          <w:sz w:val="24"/>
          <w:szCs w:val="24"/>
        </w:rPr>
        <w:t xml:space="preserve">(некоторых)можетдостигаться за счет обучения приемам саморегуляции (развитие волевых качеств, способности управлять своим поведением, эмоциональным реагированием), а также обучением использованию замещающих действий, уменьшающих эмоциональную напряженность.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Вместе с тем дети с выраженным агрессивным поведением будут препятствовать проведению групповых занятий. Поэтому преобладание таких учеников делает целесообразным проведение подгрупповых занятий с арттерапевтическим и психотехническим содержанием (третий вариант).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Как и в предшествующие годы обучения, 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Развитие способности к пониманию своих эмоций и эмоций окружающих.</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Распознавание основных и смешанных эмоций на основе восприятия мимических и пантомимических (жесты, позы и пр.) знаков: гнев, обида, страх, стыд, сомнение, удивление, непонимание, удовольствие, интерес.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способности к эмоциональному смещению: </w:t>
      </w:r>
      <w:r w:rsidRPr="008B68D4">
        <w:rPr>
          <w:rFonts w:ascii="Times New Roman" w:eastAsia="Calibri" w:hAnsi="Times New Roman" w:cs="Times New Roman"/>
          <w:sz w:val="24"/>
          <w:szCs w:val="24"/>
        </w:rPr>
        <w:t>в младшем школьном возрасте эмоциональное смещение (воспоминания об эмоционально значимых событиях и их предвосхищение) должно составлять не менее месяца. Отдельные занятия подобного типа не предполагаются, однако рекомендуется неоднократно включать в занятия элементы воспоминаний о полученном опыте и предвосхищения будущих событий).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sz w:val="24"/>
          <w:szCs w:val="24"/>
        </w:rPr>
        <w:t xml:space="preserve">Развитие эмоциональной регуляции. </w:t>
      </w:r>
      <w:r w:rsidRPr="008B68D4">
        <w:rPr>
          <w:rFonts w:ascii="Times New Roman" w:eastAsia="Calibri" w:hAnsi="Times New Roman" w:cs="Times New Roman"/>
          <w:sz w:val="24"/>
          <w:szCs w:val="24"/>
        </w:rPr>
        <w:t xml:space="preserve">Заключается в использовании методических приемов, позволяющих сделать нормальным (сбалансированным) функционирование разных </w:t>
      </w:r>
      <w:r w:rsidRPr="008B68D4">
        <w:rPr>
          <w:rFonts w:ascii="Times New Roman" w:eastAsia="Calibri" w:hAnsi="Times New Roman" w:cs="Times New Roman"/>
          <w:sz w:val="24"/>
          <w:szCs w:val="24"/>
        </w:rPr>
        <w:lastRenderedPageBreak/>
        <w:t>уровней системы эмоциональной регуляции: аффективной пластичности, аффективных стереотипов, аффективной экспансии, аффективного контроля. Предполагается самостоятельное конструирование педагогом-психологом системы занятий подобного типа.</w:t>
      </w:r>
    </w:p>
    <w:p w:rsidR="006C33CD" w:rsidRPr="008B68D4" w:rsidRDefault="006C33CD" w:rsidP="006C33CD">
      <w:pPr>
        <w:spacing w:after="0"/>
        <w:ind w:firstLine="709"/>
        <w:jc w:val="both"/>
        <w:rPr>
          <w:rFonts w:ascii="Times New Roman" w:eastAsia="Calibri" w:hAnsi="Times New Roman" w:cs="Times New Roman"/>
          <w:b/>
          <w:sz w:val="24"/>
          <w:szCs w:val="24"/>
        </w:rPr>
      </w:pPr>
      <w:r w:rsidRPr="008B68D4">
        <w:rPr>
          <w:rFonts w:ascii="Times New Roman" w:eastAsia="Calibri" w:hAnsi="Times New Roman" w:cs="Times New Roman"/>
          <w:b/>
          <w:sz w:val="24"/>
          <w:szCs w:val="24"/>
        </w:rPr>
        <w:t>Коррекция тревожности (эмоциональной напряженности).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этого, педагог-психолог может планировать свою работу с опорой на основное содержание курса «Психокоррекционные занятия», разработанного для 1-2 классов, поскольку у обучающихся может оказаться очень низкий (в сравнении с необходимым) уровень произвольной регуляции, сформированности аналитико-синтетической деятельности, пространственных и временных представлений, зрительно-моторной координации и пр. Таким образом, основное содержание курса конструируется таким образом, чтобы максимально решить коррекционно-развивающие задачи 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уменьшить недостатки предшествующего развития, повысить мотивацию к обучению, сформировать необходимый уровень учебно-познавательной деятельности, минимизировать дисфункции, препятствующие качественному выполнению учебных заданий.</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Основными формами организации занятий являются: коррекционно-развивающее занятие, занятие тренингового типа, занятия в форме театрализованной деятельности, занятия ручным трудом, арттерапевтическое занятие и т.п. </w:t>
      </w:r>
    </w:p>
    <w:p w:rsidR="006C33CD" w:rsidRPr="008B68D4" w:rsidRDefault="006C33CD" w:rsidP="006C33CD">
      <w:pPr>
        <w:spacing w:after="0"/>
        <w:jc w:val="both"/>
        <w:rPr>
          <w:rFonts w:ascii="Times New Roman" w:hAnsi="Times New Roman" w:cs="Times New Roman"/>
          <w:i/>
          <w:sz w:val="24"/>
          <w:szCs w:val="24"/>
        </w:rPr>
      </w:pPr>
    </w:p>
    <w:p w:rsidR="006C33CD" w:rsidRPr="008B68D4" w:rsidRDefault="006C33CD" w:rsidP="006C33CD">
      <w:pPr>
        <w:pStyle w:val="a3"/>
        <w:numPr>
          <w:ilvl w:val="0"/>
          <w:numId w:val="1"/>
        </w:numPr>
        <w:spacing w:after="0"/>
        <w:ind w:left="0" w:firstLine="0"/>
        <w:jc w:val="center"/>
        <w:rPr>
          <w:rFonts w:eastAsia="Times New Roman" w:cs="Times New Roman"/>
          <w:b/>
          <w:bCs/>
          <w:color w:val="000000"/>
          <w:sz w:val="24"/>
          <w:szCs w:val="24"/>
        </w:rPr>
      </w:pPr>
      <w:r w:rsidRPr="008B68D4">
        <w:rPr>
          <w:rFonts w:eastAsia="Times New Roman" w:cs="Times New Roman"/>
          <w:b/>
          <w:bCs/>
          <w:color w:val="000000"/>
          <w:sz w:val="24"/>
          <w:szCs w:val="24"/>
        </w:rPr>
        <w:t>Тематическое планирование с определением основных видов учебной деятельности обучающихся</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1 класс</w:t>
      </w:r>
    </w:p>
    <w:tbl>
      <w:tblPr>
        <w:tblStyle w:val="2"/>
        <w:tblW w:w="0" w:type="auto"/>
        <w:tblLook w:val="04A0"/>
      </w:tblPr>
      <w:tblGrid>
        <w:gridCol w:w="540"/>
        <w:gridCol w:w="2113"/>
        <w:gridCol w:w="2685"/>
        <w:gridCol w:w="4277"/>
      </w:tblGrid>
      <w:tr w:rsidR="006C33CD" w:rsidRPr="008B68D4" w:rsidTr="006C33CD">
        <w:tc>
          <w:tcPr>
            <w:tcW w:w="496" w:type="dxa"/>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п/п</w:t>
            </w:r>
          </w:p>
        </w:tc>
        <w:tc>
          <w:tcPr>
            <w:tcW w:w="2113" w:type="dxa"/>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Раздел</w:t>
            </w:r>
          </w:p>
        </w:tc>
        <w:tc>
          <w:tcPr>
            <w:tcW w:w="2685" w:type="dxa"/>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Примерные темы занятий</w:t>
            </w:r>
          </w:p>
        </w:tc>
        <w:tc>
          <w:tcPr>
            <w:tcW w:w="4277" w:type="dxa"/>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Примерное содержание занятий</w:t>
            </w:r>
          </w:p>
        </w:tc>
      </w:tr>
      <w:tr w:rsidR="006C33CD" w:rsidRPr="008B68D4" w:rsidTr="006C33CD">
        <w:tc>
          <w:tcPr>
            <w:tcW w:w="9571" w:type="dxa"/>
            <w:gridSpan w:val="4"/>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1 четверть</w:t>
            </w:r>
          </w:p>
        </w:tc>
      </w:tr>
      <w:tr w:rsidR="006C33CD" w:rsidRPr="008B68D4" w:rsidTr="006C33CD">
        <w:tc>
          <w:tcPr>
            <w:tcW w:w="496"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1</w:t>
            </w:r>
          </w:p>
        </w:tc>
        <w:tc>
          <w:tcPr>
            <w:tcW w:w="2113" w:type="dxa"/>
          </w:tcPr>
          <w:p w:rsidR="006C33CD" w:rsidRPr="008B68D4" w:rsidRDefault="006C33CD" w:rsidP="006C33CD">
            <w:pPr>
              <w:jc w:val="both"/>
              <w:rPr>
                <w:rFonts w:ascii="Times New Roman" w:hAnsi="Times New Roman"/>
                <w:b/>
                <w:sz w:val="24"/>
                <w:szCs w:val="24"/>
              </w:rPr>
            </w:pPr>
            <w:r w:rsidRPr="008B68D4">
              <w:rPr>
                <w:rFonts w:ascii="Times New Roman" w:hAnsi="Times New Roman"/>
                <w:b/>
                <w:sz w:val="24"/>
                <w:szCs w:val="24"/>
              </w:rPr>
              <w:t xml:space="preserve">Адаптационный модуль </w:t>
            </w:r>
            <w:r w:rsidRPr="008B68D4">
              <w:rPr>
                <w:rFonts w:ascii="Times New Roman" w:hAnsi="Times New Roman"/>
                <w:sz w:val="24"/>
                <w:szCs w:val="24"/>
              </w:rPr>
              <w:t>«Мы теперь ученики» (12 часов).</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Знакомство.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Наш класс.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Наша учительница.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Наша школа.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Школьная столовая. Школьная библиотека.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Вежливость.</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Внешний вид.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Поздравление ко дню учителя.</w:t>
            </w: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 xml:space="preserve">Игры на знакомство. Запоминание имен одноклассников.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Оценка мотивационных предпочтений. Любимые игры, игрушки, занятия.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Рассказ-презентация об учительнице</w:t>
            </w:r>
            <w:r w:rsidRPr="008B68D4">
              <w:rPr>
                <w:rFonts w:ascii="Times New Roman" w:hAnsi="Times New Roman"/>
                <w:sz w:val="24"/>
                <w:szCs w:val="24"/>
                <w:vertAlign w:val="superscript"/>
              </w:rPr>
              <w:footnoteReference w:id="7"/>
            </w:r>
            <w:r w:rsidRPr="008B68D4">
              <w:rPr>
                <w:rFonts w:ascii="Times New Roman" w:hAnsi="Times New Roman"/>
                <w:sz w:val="24"/>
                <w:szCs w:val="24"/>
              </w:rPr>
              <w:t xml:space="preserve">. Рассказ-презентация о школе. Отличия школы и детского сада, учительницы и воспитательницы.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Экскурсии по школе, в столовую, библиотеку (информация). Обратная связь: рассказы учащихся о посещенных объектах.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Вежливые слова: игры с включением </w:t>
            </w:r>
            <w:r w:rsidRPr="008B68D4">
              <w:rPr>
                <w:rFonts w:ascii="Times New Roman" w:hAnsi="Times New Roman"/>
                <w:sz w:val="24"/>
                <w:szCs w:val="24"/>
              </w:rPr>
              <w:lastRenderedPageBreak/>
              <w:t>формул речевого этикета (</w:t>
            </w:r>
            <w:r w:rsidRPr="008B68D4">
              <w:rPr>
                <w:rFonts w:ascii="Times New Roman" w:hAnsi="Times New Roman"/>
                <w:i/>
                <w:sz w:val="24"/>
                <w:szCs w:val="24"/>
              </w:rPr>
              <w:t>можно, извините, спасибо, пожалуйста, прошу вас</w:t>
            </w:r>
            <w:r w:rsidRPr="008B68D4">
              <w:rPr>
                <w:rFonts w:ascii="Times New Roman" w:hAnsi="Times New Roman"/>
                <w:sz w:val="24"/>
                <w:szCs w:val="24"/>
              </w:rPr>
              <w:t xml:space="preserve"> и т.п.). Стихи о вежливости (С.Я. Маршак и др.).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Что такое хорошо и что такое плохо (отрывки стихов российских поэтов). Детские высказывания.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Наша внешность: лицо, волосы, одежда. Загадки-описания. Школьная одежда. Внешний вид школьника.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Сезонные изменения в природе, сезонная одежда. Одежда и обувь для осени.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Праздник учителей. Стихи и песни о школе. Открытка для учителя. Пожелания.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Диагностика эмоционального отношения к школе и учению (рисунок «Я в школе»).</w:t>
            </w:r>
          </w:p>
        </w:tc>
      </w:tr>
      <w:tr w:rsidR="006C33CD" w:rsidRPr="008B68D4" w:rsidTr="006C33CD">
        <w:tc>
          <w:tcPr>
            <w:tcW w:w="496" w:type="dxa"/>
          </w:tcPr>
          <w:p w:rsidR="006C33CD" w:rsidRPr="008B68D4" w:rsidRDefault="006C33CD" w:rsidP="006C33CD">
            <w:pPr>
              <w:jc w:val="both"/>
              <w:rPr>
                <w:rFonts w:ascii="Times New Roman" w:hAnsi="Times New Roman"/>
                <w:b/>
                <w:color w:val="C00000"/>
                <w:sz w:val="24"/>
                <w:szCs w:val="24"/>
              </w:rPr>
            </w:pP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развитию пространственно-временных представлений (4 ч).</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Ориентировка в схеме тела.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Наши пальчики.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Что лежит у нас на парте?</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Ориентировка на листе бумаги.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Игры-задания на ориентировку в схеме тела (справа – слева, под – над). Выделение детей, имеющих индивидуальные трудности ориентировки.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Названия пальцев рук. Заучивание стихотворения с названиями пальцев. Взаиморасположение пальцев. Пальчиковая гимнастика.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Парта (</w:t>
            </w:r>
            <w:r w:rsidRPr="008B68D4">
              <w:rPr>
                <w:rFonts w:ascii="Times New Roman" w:hAnsi="Times New Roman"/>
                <w:i/>
                <w:sz w:val="24"/>
                <w:szCs w:val="24"/>
              </w:rPr>
              <w:t>на, под, внутри, справа, слева, спереди, сзади</w:t>
            </w:r>
            <w:r w:rsidRPr="008B68D4">
              <w:rPr>
                <w:rFonts w:ascii="Times New Roman" w:hAnsi="Times New Roman"/>
                <w:sz w:val="24"/>
                <w:szCs w:val="24"/>
              </w:rPr>
              <w:t>). Правый – левый верхний и нижний углы. Середина (центр). Расположение предметов на парте.</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Лист бумаги: верх, низ, середина, левый/правый, верхний/нижний угол, разлиновка, строки выше, строки ниже.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tc>
      </w:tr>
      <w:tr w:rsidR="006C33CD" w:rsidRPr="008B68D4" w:rsidTr="006C33CD">
        <w:tc>
          <w:tcPr>
            <w:tcW w:w="9571" w:type="dxa"/>
            <w:gridSpan w:val="4"/>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t>2 четверть</w:t>
            </w:r>
          </w:p>
        </w:tc>
      </w:tr>
      <w:tr w:rsidR="006C33CD" w:rsidRPr="008B68D4" w:rsidTr="006C33CD">
        <w:tc>
          <w:tcPr>
            <w:tcW w:w="496" w:type="dxa"/>
          </w:tcPr>
          <w:p w:rsidR="006C33CD" w:rsidRPr="008B68D4" w:rsidRDefault="006C33CD" w:rsidP="006C33CD">
            <w:pPr>
              <w:jc w:val="both"/>
              <w:rPr>
                <w:rFonts w:ascii="Times New Roman" w:hAnsi="Times New Roman"/>
                <w:color w:val="C00000"/>
                <w:sz w:val="24"/>
                <w:szCs w:val="24"/>
              </w:rPr>
            </w:pPr>
            <w:r w:rsidRPr="008B68D4">
              <w:rPr>
                <w:rFonts w:ascii="Times New Roman" w:hAnsi="Times New Roman"/>
                <w:sz w:val="24"/>
                <w:szCs w:val="24"/>
              </w:rPr>
              <w:t>2</w:t>
            </w: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развитию пространственно-временных представлений (8 ч)</w:t>
            </w:r>
          </w:p>
        </w:tc>
        <w:tc>
          <w:tcPr>
            <w:tcW w:w="2685" w:type="dxa"/>
          </w:tcPr>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Пространство и его план.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Пространство в нашей речи.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План классной комнаты.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План своей комнаты.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Символы-обозначения.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Схема маршрута (ориентиры).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Что показывают часы. Режим дня.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Вчера – сегодня – завтра.</w:t>
            </w: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 xml:space="preserve">План пространства: знакомство со схематизированными планами, включающими пространственные ориентиры (право – лево, верх – низ).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Пространственные термины: «далеко – близко», «рядом», «между», «над – под», «из-за», «из-под».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Составление плана комнаты (схематические изображения/готовые графические символы), предметов. Взаиморасположение предметов в пространстве и на плане. Поиск объекта по плану.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Самостоятельное создание и декодирование плана (фотография </w:t>
            </w:r>
            <w:r w:rsidRPr="008B68D4">
              <w:rPr>
                <w:rFonts w:ascii="Times New Roman" w:hAnsi="Times New Roman"/>
                <w:sz w:val="24"/>
                <w:szCs w:val="24"/>
              </w:rPr>
              <w:lastRenderedPageBreak/>
              <w:t xml:space="preserve">комнаты и демонстрация плана). Декодирование символических обозначений (больница, магазин, парикмахерская, заправка). Создание собственных символов-обозначений. Система ориентиров (схематизированный план с использованием ориентиров), самостоятельное выделение 1–2 значимых ориентиров.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Схема пути к классной комнате от входа в школу. Схема пути от дома к школе (с изображением значимых ориентиров).</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Время, затрачиваемое на дорогу. Временные интервалы – час, полчаса, 15 минут, 5 минут. Режим дня: утро: подъем, сборы, завтрак, уроки; день: обед, прогулка, занятия, игры; вечер: семейное общение, ужин, приготовления ко сну; ночь: сон.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Вчера – сегодня – завтра. Б.Заходер «Мартышкин дом».</w:t>
            </w:r>
          </w:p>
          <w:p w:rsidR="006C33CD" w:rsidRPr="008B68D4" w:rsidRDefault="006C33CD" w:rsidP="006C33CD">
            <w:pPr>
              <w:jc w:val="both"/>
              <w:rPr>
                <w:rFonts w:ascii="Times New Roman" w:hAnsi="Times New Roman"/>
                <w:sz w:val="24"/>
                <w:szCs w:val="24"/>
              </w:rPr>
            </w:pPr>
          </w:p>
        </w:tc>
      </w:tr>
      <w:tr w:rsidR="006C33CD" w:rsidRPr="008B68D4" w:rsidTr="006C33CD">
        <w:tc>
          <w:tcPr>
            <w:tcW w:w="496" w:type="dxa"/>
          </w:tcPr>
          <w:p w:rsidR="006C33CD" w:rsidRPr="008B68D4" w:rsidRDefault="006C33CD" w:rsidP="006C33CD">
            <w:pPr>
              <w:jc w:val="both"/>
              <w:rPr>
                <w:rFonts w:ascii="Times New Roman" w:hAnsi="Times New Roman"/>
                <w:b/>
                <w:color w:val="C00000"/>
                <w:sz w:val="24"/>
                <w:szCs w:val="24"/>
              </w:rPr>
            </w:pP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развитию коммуникативных навыков и навыков совместной деятельности (6 ч).</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Мы такие разные.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Играем, чтобы подружиться.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Почему люди ссорятся.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Дети и взрослые.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Будь внимателен (нужна помощь).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Что один не сделает –сделаем вместе. </w:t>
            </w: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 xml:space="preserve">Игры, привлекающие внимание к сверстнику. Комплименты-похвалы (аккуратный, внимательный, вежливый, находчивый, веселый, честный, дружелюбный, отзывчивый, благодарный и др.).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Игры, направленные на взаимовыборы («Каравай», «Ручеек» и пр.). Игры-соревнования команд («Литературная викторина: кто с кем дружит?», «Угадай песню»).</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Социометрическая игра: выбор в действии. Стихи и песни о дружбе.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Причины ссор (детские высказывания): жадничает, ябедничает, дерется, отнимает и портит вещи и т.п. Обида и прощение. Притчи. Что помогает не ссориться.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Дети и взрослые. Различия детей и взрослых. Половозрастная идентификация (тест «золотого возраста»). Чего хотят дети от взрослых? Чего хотят взрослые от детей? Правила дружбы со взрослым (цветик-семицветик): помогать, предупреждать, спрашивать, просить, а не требовать, соглашаться, заботиться, говорить правду.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«Мы на помощь придем». Когда нужно помогать (детские высказывания). Что называется помощью? Кому надо помогать? Признаки потребности в помощи. </w:t>
            </w:r>
            <w:r w:rsidRPr="008B68D4">
              <w:rPr>
                <w:rFonts w:ascii="Times New Roman" w:hAnsi="Times New Roman"/>
                <w:sz w:val="24"/>
                <w:szCs w:val="24"/>
              </w:rPr>
              <w:br/>
            </w:r>
            <w:r w:rsidRPr="008B68D4">
              <w:rPr>
                <w:rFonts w:ascii="Times New Roman" w:hAnsi="Times New Roman"/>
                <w:sz w:val="24"/>
                <w:szCs w:val="24"/>
              </w:rPr>
              <w:lastRenderedPageBreak/>
              <w:t>А.Л. Барто «Помощница».</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Совместная деятельность. Сказки, повести, мультфильмы: о совместной деятельности. Успешное и неуспешное взаимодействие. Правила распределения обязанностей: человек хочет делать, может делать и умеет или старается научиться делать. </w:t>
            </w:r>
          </w:p>
          <w:p w:rsidR="006C33CD" w:rsidRPr="008B68D4" w:rsidRDefault="006C33CD" w:rsidP="006C33CD">
            <w:pPr>
              <w:jc w:val="both"/>
              <w:rPr>
                <w:rFonts w:ascii="Times New Roman" w:hAnsi="Times New Roman"/>
                <w:sz w:val="24"/>
                <w:szCs w:val="24"/>
              </w:rPr>
            </w:pPr>
          </w:p>
        </w:tc>
      </w:tr>
      <w:tr w:rsidR="006C33CD" w:rsidRPr="008B68D4" w:rsidTr="006C33CD">
        <w:tc>
          <w:tcPr>
            <w:tcW w:w="9571" w:type="dxa"/>
            <w:gridSpan w:val="4"/>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lastRenderedPageBreak/>
              <w:t>3 четверть</w:t>
            </w:r>
          </w:p>
        </w:tc>
      </w:tr>
      <w:tr w:rsidR="006C33CD" w:rsidRPr="008B68D4" w:rsidTr="006C33CD">
        <w:tc>
          <w:tcPr>
            <w:tcW w:w="496" w:type="dxa"/>
          </w:tcPr>
          <w:p w:rsidR="006C33CD" w:rsidRPr="008B68D4" w:rsidRDefault="006C33CD" w:rsidP="006C33CD">
            <w:pPr>
              <w:jc w:val="both"/>
              <w:rPr>
                <w:rFonts w:ascii="Times New Roman" w:hAnsi="Times New Roman"/>
                <w:color w:val="C00000"/>
                <w:sz w:val="24"/>
                <w:szCs w:val="24"/>
              </w:rPr>
            </w:pPr>
            <w:r w:rsidRPr="008B68D4">
              <w:rPr>
                <w:rFonts w:ascii="Times New Roman" w:hAnsi="Times New Roman"/>
                <w:sz w:val="24"/>
                <w:szCs w:val="24"/>
              </w:rPr>
              <w:t>3</w:t>
            </w: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формированию произвольной регуляции познавательной деятельности (10 часов).</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Поэлементное копирование образцов.</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Целостное копирование образцов.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Составление плана решения задачи (выполнения задания).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Самостоятельное выполнение задания с оценкой полученного результата. Проверка выполнения задания одноклассником.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Самостоятельное выполнение задания с учетом заданных условий.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Выделение частей в схематическом изображении конструкции. Их последовательная зарисовка в тетради.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Самостоятельное копирование представленной схемы конструкции.</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Конструирование из плоскостного и объемного геометрического материала.</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Задания на вычеркивание (аналогично корректурной пробе).</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Шифровка (замена одних значков другими по определенному правилу).</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Поиск изображений, относимых к определенной обобщенной группе (без указания на способ).</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Раскрашивание объектов по заданным правилам.</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Зарисовка объекта по заданным правилам (зеркальное отображение).</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Попытка конструирования по условиям. </w:t>
            </w:r>
          </w:p>
        </w:tc>
      </w:tr>
      <w:tr w:rsidR="006C33CD" w:rsidRPr="008B68D4" w:rsidTr="006C33CD">
        <w:tc>
          <w:tcPr>
            <w:tcW w:w="496" w:type="dxa"/>
          </w:tcPr>
          <w:p w:rsidR="006C33CD" w:rsidRPr="008B68D4" w:rsidRDefault="006C33CD" w:rsidP="006C33CD">
            <w:pPr>
              <w:jc w:val="both"/>
              <w:rPr>
                <w:rFonts w:ascii="Times New Roman" w:hAnsi="Times New Roman"/>
                <w:b/>
                <w:color w:val="C00000"/>
                <w:sz w:val="24"/>
                <w:szCs w:val="24"/>
              </w:rPr>
            </w:pP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активизации познавательной деятельности (10 часов).</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Восприятие как основа познавательной деятельности: анализ наглядно воспринимаемых предметов и явлений окружающей действительности.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Перцептивные группировки объектов.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Сенсорные эталоны.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Перцептивное моделирование.</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Сходства и различия.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навыков произвольного сосредоточения внимания.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зрительной, памяти.</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слуховой памяти.</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основ абстрактно-логического мышления: поиск закономерностей.</w:t>
            </w:r>
          </w:p>
          <w:p w:rsidR="006C33CD" w:rsidRPr="008B68D4" w:rsidRDefault="006C33CD" w:rsidP="006C33CD">
            <w:pPr>
              <w:jc w:val="both"/>
              <w:rPr>
                <w:rFonts w:ascii="Times New Roman" w:hAnsi="Times New Roman"/>
                <w:sz w:val="24"/>
                <w:szCs w:val="24"/>
              </w:rPr>
            </w:pP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Описание наглядно представленных объектов. Выделение значимых частей объекта. Значимые (функционально необходимые) и украшающие элементы. Анализ объектов по картинке. Угадывание предметов по признакам (мебель – 4 ножки и крышка – стол). Загадывание наглядно представленных объектов.</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Перцептивная классификация (цвет форма, величина). Выделение и вербализация принципа классифицирования. Задание на сериацию.</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Соотнесение форм реальных окружающих предметов с сенсорными эталонами. Описание предметов. Какой? Какая?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Сложение простых узоров геометрической мозаики (по образцу, </w:t>
            </w:r>
            <w:r w:rsidRPr="008B68D4">
              <w:rPr>
                <w:rFonts w:ascii="Times New Roman" w:hAnsi="Times New Roman"/>
                <w:sz w:val="24"/>
                <w:szCs w:val="24"/>
              </w:rPr>
              <w:lastRenderedPageBreak/>
              <w:t>из индивидуальных наборов).</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Выделение частных и общих признаков сходства</w:t>
            </w:r>
            <w:r w:rsidRPr="008B68D4">
              <w:rPr>
                <w:rFonts w:ascii="Times New Roman" w:hAnsi="Times New Roman"/>
                <w:sz w:val="24"/>
                <w:szCs w:val="24"/>
                <w:vertAlign w:val="superscript"/>
              </w:rPr>
              <w:footnoteReference w:id="8"/>
            </w:r>
            <w:r w:rsidRPr="008B68D4">
              <w:rPr>
                <w:rFonts w:ascii="Times New Roman" w:hAnsi="Times New Roman"/>
                <w:sz w:val="24"/>
                <w:szCs w:val="24"/>
              </w:rPr>
              <w:t>:</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ряды картинок с изображениями, относящимися к одному классу (4 картинки в ряду).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Определение различий. 2 картинки для сравнения из каждого ранее проанализированного ряда.</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Сходство в речи: подбор синонимичных наименований для объектов, изображенных на картинках.</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Различия в нашей речи (противоположности, обозначаемые антонимами, наглядно представлены на картинках, в т.ч. фотографиях).</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Перепутанные дорожки. Найди различия (идентичные картинки с незаметными отличиями).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Выбор (вычеркивание) осуществляется на индивидуальных таблицах.</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Что изменилось? (определение 1 – 2 недостающих, перемещенных предметов).</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Восстановление по памяти места объекта: 6 объектов.</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Работа в парах: повторение цифр (от 3 до 6) в прямом порядке (цифры записаны на индивидуальных карточках).</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Повторение слов, фраз партнера по общению «Хомяк-повторюша» с постепенным удлинением ряда повторяемых слов (от 1 до 5 в произнесенной фразе).</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Развитие предпосылок абстрактно-логического мышления. Продолжение числового ряда (в пределах изученного).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Продолжение определенной последовательности геометрических элементов.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Учет двух признаков в нахождении места объекта (цвет и величина, форма и величина, цвет и форма).</w:t>
            </w:r>
          </w:p>
          <w:p w:rsidR="006C33CD" w:rsidRPr="008B68D4" w:rsidRDefault="006C33CD" w:rsidP="006C33CD">
            <w:pPr>
              <w:jc w:val="both"/>
              <w:rPr>
                <w:rFonts w:ascii="Times New Roman" w:hAnsi="Times New Roman"/>
                <w:sz w:val="24"/>
                <w:szCs w:val="24"/>
              </w:rPr>
            </w:pPr>
          </w:p>
        </w:tc>
      </w:tr>
      <w:tr w:rsidR="006C33CD" w:rsidRPr="008B68D4" w:rsidTr="006C33CD">
        <w:tc>
          <w:tcPr>
            <w:tcW w:w="9571" w:type="dxa"/>
            <w:gridSpan w:val="4"/>
          </w:tcPr>
          <w:p w:rsidR="006C33CD" w:rsidRPr="008B68D4" w:rsidRDefault="006C33CD" w:rsidP="006C33CD">
            <w:pPr>
              <w:jc w:val="center"/>
              <w:rPr>
                <w:rFonts w:ascii="Times New Roman" w:hAnsi="Times New Roman"/>
                <w:sz w:val="24"/>
                <w:szCs w:val="24"/>
              </w:rPr>
            </w:pPr>
            <w:r w:rsidRPr="008B68D4">
              <w:rPr>
                <w:rFonts w:ascii="Times New Roman" w:hAnsi="Times New Roman"/>
                <w:sz w:val="24"/>
                <w:szCs w:val="24"/>
              </w:rPr>
              <w:lastRenderedPageBreak/>
              <w:t>4 четверть</w:t>
            </w:r>
          </w:p>
        </w:tc>
      </w:tr>
      <w:tr w:rsidR="006C33CD" w:rsidRPr="008B68D4" w:rsidTr="006C33CD">
        <w:tc>
          <w:tcPr>
            <w:tcW w:w="496" w:type="dxa"/>
          </w:tcPr>
          <w:p w:rsidR="006C33CD" w:rsidRPr="008B68D4" w:rsidRDefault="006C33CD" w:rsidP="006C33CD">
            <w:pPr>
              <w:jc w:val="both"/>
              <w:rPr>
                <w:rFonts w:ascii="Times New Roman" w:hAnsi="Times New Roman"/>
                <w:color w:val="C00000"/>
                <w:sz w:val="24"/>
                <w:szCs w:val="24"/>
              </w:rPr>
            </w:pPr>
            <w:r w:rsidRPr="008B68D4">
              <w:rPr>
                <w:rFonts w:ascii="Times New Roman" w:hAnsi="Times New Roman"/>
                <w:sz w:val="24"/>
                <w:szCs w:val="24"/>
              </w:rPr>
              <w:t>4</w:t>
            </w: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Модуль по активизации </w:t>
            </w:r>
            <w:r w:rsidRPr="008B68D4">
              <w:rPr>
                <w:rFonts w:ascii="Times New Roman" w:hAnsi="Times New Roman"/>
                <w:sz w:val="24"/>
                <w:szCs w:val="24"/>
              </w:rPr>
              <w:lastRenderedPageBreak/>
              <w:t>познавательной деятельности детей с ЗПР (8 часов).</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Развитие основ абстрактно-</w:t>
            </w:r>
            <w:r w:rsidRPr="008B68D4">
              <w:rPr>
                <w:rFonts w:ascii="Times New Roman" w:hAnsi="Times New Roman"/>
                <w:sz w:val="24"/>
                <w:szCs w:val="24"/>
              </w:rPr>
              <w:lastRenderedPageBreak/>
              <w:t>логического мышления: поиск связей и отношений в вербально представленном материале.</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основ абстрактно-логического мышления: учет двух оснований вывода на наглядно представленном материале.</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Произвольное длительное удержание внимания (запутанные линии, корректурная проба - буквенный вариант).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Элементы конструктивной деятельности (по схеме).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Творческие задания.</w:t>
            </w:r>
          </w:p>
          <w:p w:rsidR="006C33CD" w:rsidRPr="008B68D4" w:rsidRDefault="006C33CD" w:rsidP="006C33CD">
            <w:pPr>
              <w:jc w:val="both"/>
              <w:rPr>
                <w:rFonts w:ascii="Times New Roman" w:hAnsi="Times New Roman"/>
                <w:sz w:val="24"/>
                <w:szCs w:val="24"/>
              </w:rPr>
            </w:pP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 xml:space="preserve">Диагностический урок: решение логических задач (аналитические </w:t>
            </w:r>
            <w:r w:rsidRPr="008B68D4">
              <w:rPr>
                <w:rFonts w:ascii="Times New Roman" w:hAnsi="Times New Roman"/>
                <w:sz w:val="24"/>
                <w:szCs w:val="24"/>
              </w:rPr>
              <w:lastRenderedPageBreak/>
              <w:t xml:space="preserve">задачи 1 типа с прямым утверждением); аналитический вывод из прослушанного текста (типа «Маленький Саша») – проводится без обучения. </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Обучающее занятие: другие детские тексты со скрытым смыслом, угадывание загадок.</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Самый непохожий. Найди четвертое. Продолжи ряд. Определи место (5 субтест теста под ред.Л.А. Венгера, В.В. Холмовской).</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произвольного внимания (концентрация, переключение): задания на стандартных бланках корректурной пробы с необходимостью переключения (А вычеркиваем, И подчеркиваем). Длительное отслеживание перепутанной линии.</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Геометрические тела (куб, параллелепипед, конус) и шаблоны их развертки. Соотнесение фигуры и шаблона. План конструкции. Конструирование по плану соседа по парте (творческое задание).</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Самостоятельное выполнение задания с учетом заданных условий: конструирование из строительного материала с учетом указанного размера и количества деталей.</w:t>
            </w: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Развитие воображения (опредмечивание геометрических фигур).</w:t>
            </w:r>
          </w:p>
        </w:tc>
      </w:tr>
      <w:tr w:rsidR="006C33CD" w:rsidRPr="008B68D4" w:rsidTr="006C33CD">
        <w:tc>
          <w:tcPr>
            <w:tcW w:w="496" w:type="dxa"/>
          </w:tcPr>
          <w:p w:rsidR="006C33CD" w:rsidRPr="008B68D4" w:rsidRDefault="006C33CD" w:rsidP="006C33CD">
            <w:pPr>
              <w:jc w:val="both"/>
              <w:rPr>
                <w:rFonts w:ascii="Times New Roman" w:hAnsi="Times New Roman"/>
                <w:b/>
                <w:color w:val="C00000"/>
                <w:sz w:val="24"/>
                <w:szCs w:val="24"/>
              </w:rPr>
            </w:pPr>
          </w:p>
        </w:tc>
        <w:tc>
          <w:tcPr>
            <w:tcW w:w="2113"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Модуль по формированию интереса к себе и позитивного самоотношения (8 ч).</w:t>
            </w:r>
          </w:p>
        </w:tc>
        <w:tc>
          <w:tcPr>
            <w:tcW w:w="2685"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 xml:space="preserve">Фотозагадки. </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Каким я был маленьким.</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Моя семья.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Самопрезентация.</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Лесенка самооценки. Я и другие.</w:t>
            </w:r>
          </w:p>
        </w:tc>
        <w:tc>
          <w:tcPr>
            <w:tcW w:w="4277" w:type="dxa"/>
          </w:tcPr>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lastRenderedPageBreak/>
              <w:t>Угадывание одноклассников по их детским фотографиям.</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Я не умел, но уже умею…</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Рассказ обучающегося о семье.</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В. Драгунский «Денискины рассказы». Самопрезентации</w:t>
            </w:r>
            <w:r w:rsidRPr="008B68D4">
              <w:rPr>
                <w:rFonts w:ascii="Times New Roman" w:hAnsi="Times New Roman"/>
                <w:sz w:val="24"/>
                <w:szCs w:val="24"/>
                <w:vertAlign w:val="superscript"/>
              </w:rPr>
              <w:footnoteReference w:id="9"/>
            </w:r>
            <w:r w:rsidRPr="008B68D4">
              <w:rPr>
                <w:rFonts w:ascii="Times New Roman" w:hAnsi="Times New Roman"/>
                <w:sz w:val="24"/>
                <w:szCs w:val="24"/>
              </w:rPr>
              <w:t>«Я люблю» и «Я не люблю»,«Я хвастаюсь (горжусь) тем, что…».</w:t>
            </w:r>
          </w:p>
          <w:p w:rsidR="006C33CD" w:rsidRPr="008B68D4" w:rsidRDefault="006C33CD" w:rsidP="006C33CD">
            <w:pPr>
              <w:jc w:val="both"/>
              <w:rPr>
                <w:rFonts w:ascii="Times New Roman" w:hAnsi="Times New Roman"/>
                <w:sz w:val="24"/>
                <w:szCs w:val="24"/>
              </w:rPr>
            </w:pPr>
          </w:p>
          <w:p w:rsidR="006C33CD" w:rsidRPr="008B68D4" w:rsidRDefault="006C33CD" w:rsidP="006C33CD">
            <w:pPr>
              <w:jc w:val="both"/>
              <w:rPr>
                <w:rFonts w:ascii="Times New Roman" w:hAnsi="Times New Roman"/>
                <w:sz w:val="24"/>
                <w:szCs w:val="24"/>
              </w:rPr>
            </w:pPr>
            <w:r w:rsidRPr="008B68D4">
              <w:rPr>
                <w:rFonts w:ascii="Times New Roman" w:hAnsi="Times New Roman"/>
                <w:sz w:val="24"/>
                <w:szCs w:val="24"/>
              </w:rPr>
              <w:t>Занятие на формирование самооценки: как нас видят другие.</w:t>
            </w:r>
          </w:p>
        </w:tc>
      </w:tr>
    </w:tbl>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lastRenderedPageBreak/>
        <w:t>1 дополнительный класс</w:t>
      </w:r>
    </w:p>
    <w:tbl>
      <w:tblPr>
        <w:tblW w:w="0" w:type="auto"/>
        <w:tblLook w:val="04A0"/>
      </w:tblPr>
      <w:tblGrid>
        <w:gridCol w:w="540"/>
        <w:gridCol w:w="2113"/>
        <w:gridCol w:w="2685"/>
        <w:gridCol w:w="4277"/>
      </w:tblGrid>
      <w:tr w:rsidR="006C33CD" w:rsidRPr="008B68D4" w:rsidTr="006C33CD">
        <w:tc>
          <w:tcPr>
            <w:tcW w:w="496" w:type="dxa"/>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t>№ п/п</w:t>
            </w:r>
          </w:p>
        </w:tc>
        <w:tc>
          <w:tcPr>
            <w:tcW w:w="2113" w:type="dxa"/>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t>Раздел</w:t>
            </w:r>
          </w:p>
        </w:tc>
        <w:tc>
          <w:tcPr>
            <w:tcW w:w="2685" w:type="dxa"/>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t>Примерные темы занятий</w:t>
            </w:r>
          </w:p>
        </w:tc>
        <w:tc>
          <w:tcPr>
            <w:tcW w:w="4277" w:type="dxa"/>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t>Примерное содержание занятий</w:t>
            </w:r>
          </w:p>
        </w:tc>
      </w:tr>
      <w:tr w:rsidR="006C33CD" w:rsidRPr="008B68D4" w:rsidTr="006C33CD">
        <w:tc>
          <w:tcPr>
            <w:tcW w:w="9571" w:type="dxa"/>
            <w:gridSpan w:val="4"/>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t>1 четверть</w:t>
            </w:r>
          </w:p>
        </w:tc>
      </w:tr>
      <w:tr w:rsidR="006C33CD" w:rsidRPr="008B68D4" w:rsidTr="006C33CD">
        <w:tc>
          <w:tcPr>
            <w:tcW w:w="496" w:type="dxa"/>
          </w:tcPr>
          <w:p w:rsidR="006C33CD" w:rsidRPr="008B68D4" w:rsidRDefault="006C33CD" w:rsidP="006C33CD">
            <w:pPr>
              <w:jc w:val="both"/>
              <w:rPr>
                <w:rFonts w:ascii="Times New Roman" w:hAnsi="Times New Roman" w:cs="Times New Roman"/>
                <w:sz w:val="24"/>
                <w:szCs w:val="24"/>
              </w:rPr>
            </w:pPr>
          </w:p>
        </w:tc>
        <w:tc>
          <w:tcPr>
            <w:tcW w:w="2113" w:type="dxa"/>
          </w:tcPr>
          <w:p w:rsidR="006C33CD" w:rsidRPr="008B68D4" w:rsidRDefault="006C33CD" w:rsidP="006C33CD">
            <w:pPr>
              <w:jc w:val="both"/>
              <w:rPr>
                <w:rFonts w:ascii="Times New Roman" w:hAnsi="Times New Roman" w:cs="Times New Roman"/>
                <w:b/>
                <w:sz w:val="24"/>
                <w:szCs w:val="24"/>
              </w:rPr>
            </w:pPr>
            <w:r w:rsidRPr="008B68D4">
              <w:rPr>
                <w:rFonts w:ascii="Times New Roman" w:hAnsi="Times New Roman" w:cs="Times New Roman"/>
                <w:b/>
                <w:sz w:val="24"/>
                <w:szCs w:val="24"/>
              </w:rPr>
              <w:t xml:space="preserve">Адаптационный модуль </w:t>
            </w:r>
            <w:r w:rsidRPr="008B68D4">
              <w:rPr>
                <w:rFonts w:ascii="Times New Roman" w:hAnsi="Times New Roman" w:cs="Times New Roman"/>
                <w:sz w:val="24"/>
                <w:szCs w:val="24"/>
              </w:rPr>
              <w:t>«Снова в школу» (7 часов).</w:t>
            </w:r>
          </w:p>
        </w:tc>
        <w:tc>
          <w:tcPr>
            <w:tcW w:w="2685"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Как я провел лето</w:t>
            </w:r>
            <w:r w:rsidRPr="008B68D4">
              <w:rPr>
                <w:rFonts w:ascii="Times New Roman" w:hAnsi="Times New Roman" w:cs="Times New Roman"/>
                <w:sz w:val="24"/>
                <w:szCs w:val="24"/>
                <w:vertAlign w:val="superscript"/>
              </w:rPr>
              <w:footnoteReference w:id="10"/>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Школьные правила.</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План школы.</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План класса.</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Правила вежливости.</w:t>
            </w:r>
          </w:p>
          <w:p w:rsidR="006C33CD" w:rsidRPr="008B68D4" w:rsidRDefault="006C33CD" w:rsidP="006C33CD">
            <w:pPr>
              <w:jc w:val="both"/>
              <w:rPr>
                <w:rFonts w:ascii="Times New Roman" w:hAnsi="Times New Roman" w:cs="Times New Roman"/>
                <w:sz w:val="24"/>
                <w:szCs w:val="24"/>
              </w:rPr>
            </w:pPr>
          </w:p>
        </w:tc>
        <w:tc>
          <w:tcPr>
            <w:tcW w:w="4277"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Игры, помогающие детям вспомнить имена друг друга, повышающие эмоциональный тонус и способствующие налаживанию контакта. Любая форма презентации своих летних впечатлений (рассказ, пантомима, рисунок). </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Викторина. Рисунок «Я в школе» (цветными карандашами).</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Повторение – закрепление материала прошлого года. Схематические изображения пути от входа к классу, от класса к столовой, библиотеке, спортзалу.</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Схематическое изображение классной комнаты. Игры на угадывание объекта.</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Пиктографические изображения запрещенного и одобряемого поведения. Презентация пиктограмм. Оформление стенда. </w:t>
            </w:r>
          </w:p>
        </w:tc>
      </w:tr>
      <w:tr w:rsidR="006C33CD" w:rsidRPr="008B68D4" w:rsidTr="006C33CD">
        <w:tc>
          <w:tcPr>
            <w:tcW w:w="496" w:type="dxa"/>
          </w:tcPr>
          <w:p w:rsidR="006C33CD" w:rsidRPr="008B68D4" w:rsidRDefault="006C33CD" w:rsidP="006C33CD">
            <w:pPr>
              <w:jc w:val="both"/>
              <w:rPr>
                <w:rFonts w:ascii="Times New Roman" w:hAnsi="Times New Roman" w:cs="Times New Roman"/>
                <w:b/>
                <w:color w:val="C00000"/>
                <w:sz w:val="24"/>
                <w:szCs w:val="24"/>
              </w:rPr>
            </w:pPr>
          </w:p>
        </w:tc>
        <w:tc>
          <w:tcPr>
            <w:tcW w:w="2113"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Модуль по </w:t>
            </w:r>
            <w:r w:rsidRPr="008B68D4">
              <w:rPr>
                <w:rFonts w:ascii="Times New Roman" w:hAnsi="Times New Roman" w:cs="Times New Roman"/>
                <w:sz w:val="24"/>
                <w:szCs w:val="24"/>
              </w:rPr>
              <w:lastRenderedPageBreak/>
              <w:t>формированию произвольной регуляции познавательной деятельности (2 этап) (9 часов).</w:t>
            </w:r>
          </w:p>
        </w:tc>
        <w:tc>
          <w:tcPr>
            <w:tcW w:w="2685" w:type="dxa"/>
          </w:tcPr>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Планирование «Открытка к дню Учителя»</w:t>
            </w:r>
            <w:r w:rsidRPr="008B68D4">
              <w:rPr>
                <w:rFonts w:ascii="Times New Roman" w:hAnsi="Times New Roman" w:cs="Times New Roman"/>
                <w:sz w:val="24"/>
                <w:szCs w:val="24"/>
                <w:vertAlign w:val="superscript"/>
              </w:rPr>
              <w:footnoteReference w:id="11"/>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Контроль.</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Планирование «Сам</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собираюсь в школу».</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План деятельности</w:t>
            </w:r>
            <w:r w:rsidRPr="008B68D4">
              <w:rPr>
                <w:rFonts w:ascii="Times New Roman" w:hAnsi="Times New Roman" w:cs="Times New Roman"/>
                <w:sz w:val="24"/>
                <w:szCs w:val="24"/>
                <w:vertAlign w:val="superscript"/>
              </w:rPr>
              <w:footnoteReference w:id="12"/>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План и контроль результатов деятельности. </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Игра с правилами.</w:t>
            </w:r>
          </w:p>
        </w:tc>
        <w:tc>
          <w:tcPr>
            <w:tcW w:w="4277" w:type="dxa"/>
          </w:tcPr>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Совместное со взрослым составление пошагового плана выполнения задания: выбор элементов, размещение в рамочке, наклеивание. Реализация плана.</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Сложение полоски из геометрических фигур по схематически обозначенному правилу. Зарисовка. Проверка результата. </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Графический диктант (усложненные варианты узора).</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Шифровка (замена определенных цифр значками, затем буквами).</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Совместное со взрослым выделение этапов приготовления задания с последующей пиктографической зарисовкой (портфель: дневник-учебники-тетради-пенал). Словесный отчет.</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Задание: обозначить ориентиры и путь (стрелками) от определенного объекта до школы</w:t>
            </w:r>
            <w:r w:rsidRPr="008B68D4">
              <w:rPr>
                <w:rFonts w:ascii="Times New Roman" w:hAnsi="Times New Roman" w:cs="Times New Roman"/>
                <w:sz w:val="24"/>
                <w:szCs w:val="24"/>
                <w:vertAlign w:val="superscript"/>
              </w:rPr>
              <w:footnoteReference w:id="13"/>
            </w:r>
            <w:r w:rsidRPr="008B68D4">
              <w:rPr>
                <w:rFonts w:ascii="Times New Roman" w:hAnsi="Times New Roman" w:cs="Times New Roman"/>
                <w:sz w:val="24"/>
                <w:szCs w:val="24"/>
              </w:rPr>
              <w:t>. Распределение функций в подгруппах: организатор, исполнители, контролер). Поэтапное выполнение задания (идентификация ориентиров, внесение на схему, обозначение, расставление стрелок).</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Конструирование</w:t>
            </w:r>
            <w:r w:rsidRPr="008B68D4">
              <w:rPr>
                <w:rFonts w:ascii="Times New Roman" w:hAnsi="Times New Roman" w:cs="Times New Roman"/>
                <w:sz w:val="24"/>
                <w:szCs w:val="24"/>
                <w:vertAlign w:val="superscript"/>
              </w:rPr>
              <w:footnoteReference w:id="14"/>
            </w:r>
            <w:r w:rsidRPr="008B68D4">
              <w:rPr>
                <w:rFonts w:ascii="Times New Roman" w:hAnsi="Times New Roman" w:cs="Times New Roman"/>
                <w:sz w:val="24"/>
                <w:szCs w:val="24"/>
              </w:rPr>
              <w:t xml:space="preserve"> по условию.</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Игра с запретом называния определенных слов (3 условия).</w:t>
            </w:r>
            <w:r w:rsidRPr="008B68D4">
              <w:rPr>
                <w:rFonts w:ascii="Times New Roman" w:hAnsi="Times New Roman" w:cs="Times New Roman"/>
                <w:sz w:val="24"/>
                <w:szCs w:val="24"/>
                <w:vertAlign w:val="superscript"/>
              </w:rPr>
              <w:footnoteReference w:id="15"/>
            </w:r>
          </w:p>
          <w:p w:rsidR="006C33CD" w:rsidRPr="008B68D4" w:rsidRDefault="006C33CD" w:rsidP="006C33CD">
            <w:pPr>
              <w:jc w:val="both"/>
              <w:rPr>
                <w:rFonts w:ascii="Times New Roman" w:hAnsi="Times New Roman" w:cs="Times New Roman"/>
                <w:sz w:val="24"/>
                <w:szCs w:val="24"/>
              </w:rPr>
            </w:pPr>
          </w:p>
        </w:tc>
      </w:tr>
      <w:tr w:rsidR="006C33CD" w:rsidRPr="008B68D4" w:rsidTr="006C33CD">
        <w:tc>
          <w:tcPr>
            <w:tcW w:w="9571" w:type="dxa"/>
            <w:gridSpan w:val="4"/>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2 четверть</w:t>
            </w:r>
          </w:p>
        </w:tc>
      </w:tr>
      <w:tr w:rsidR="006C33CD" w:rsidRPr="008B68D4" w:rsidTr="006C33CD">
        <w:tc>
          <w:tcPr>
            <w:tcW w:w="496" w:type="dxa"/>
          </w:tcPr>
          <w:p w:rsidR="006C33CD" w:rsidRPr="008B68D4" w:rsidRDefault="006C33CD" w:rsidP="006C33CD">
            <w:pPr>
              <w:jc w:val="both"/>
              <w:rPr>
                <w:rFonts w:ascii="Times New Roman" w:hAnsi="Times New Roman" w:cs="Times New Roman"/>
                <w:b/>
                <w:color w:val="C00000"/>
                <w:sz w:val="24"/>
                <w:szCs w:val="24"/>
              </w:rPr>
            </w:pPr>
          </w:p>
        </w:tc>
        <w:tc>
          <w:tcPr>
            <w:tcW w:w="2113"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Модуль по развитию пространственно-временных представлений (7 ч).</w:t>
            </w:r>
          </w:p>
        </w:tc>
        <w:tc>
          <w:tcPr>
            <w:tcW w:w="2685"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Календарь</w:t>
            </w:r>
            <w:r w:rsidRPr="008B68D4">
              <w:rPr>
                <w:rFonts w:ascii="Times New Roman" w:hAnsi="Times New Roman" w:cs="Times New Roman"/>
                <w:sz w:val="24"/>
                <w:szCs w:val="24"/>
                <w:vertAlign w:val="superscript"/>
              </w:rPr>
              <w:footnoteReference w:id="16"/>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Неделя.</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Месяц.</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Сезон.</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Год.</w:t>
            </w:r>
          </w:p>
        </w:tc>
        <w:tc>
          <w:tcPr>
            <w:tcW w:w="4277"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Работа с наглядным пособием </w:t>
            </w:r>
            <w:r w:rsidRPr="008B68D4">
              <w:rPr>
                <w:rFonts w:ascii="Times New Roman" w:hAnsi="Times New Roman" w:cs="Times New Roman"/>
                <w:sz w:val="24"/>
                <w:szCs w:val="24"/>
              </w:rPr>
              <w:br/>
              <w:t>(Т.Д. Рихтерман, Ф.Н. Блехер)</w:t>
            </w:r>
            <w:r w:rsidRPr="008B68D4">
              <w:rPr>
                <w:rFonts w:ascii="Times New Roman" w:hAnsi="Times New Roman" w:cs="Times New Roman"/>
                <w:sz w:val="24"/>
                <w:szCs w:val="24"/>
                <w:vertAlign w:val="superscript"/>
              </w:rPr>
              <w:footnoteReference w:id="17"/>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Дни недели. Независимость числа и дня недели. Подсказки в названиях дней.</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Названия месяцев (по сезонам года, начиная с осенних). Последовательность месяцев. Лента времени. Наши дни рождения.</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Времена года. Презентация личных фотографий, сделанных в разное время года. Сезонные отличия. Ждем праздника.</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Воспроизведение названий времен года, месяцев, дней недели (диагностическое занятие).</w:t>
            </w:r>
            <w:r w:rsidRPr="008B68D4">
              <w:rPr>
                <w:rFonts w:ascii="Times New Roman" w:hAnsi="Times New Roman" w:cs="Times New Roman"/>
                <w:sz w:val="24"/>
                <w:szCs w:val="24"/>
                <w:vertAlign w:val="superscript"/>
              </w:rPr>
              <w:footnoteReference w:id="18"/>
            </w:r>
          </w:p>
        </w:tc>
      </w:tr>
      <w:tr w:rsidR="006C33CD" w:rsidRPr="008B68D4" w:rsidTr="006C33CD">
        <w:trPr>
          <w:trHeight w:val="2825"/>
        </w:trPr>
        <w:tc>
          <w:tcPr>
            <w:tcW w:w="496" w:type="dxa"/>
          </w:tcPr>
          <w:p w:rsidR="006C33CD" w:rsidRPr="008B68D4" w:rsidRDefault="006C33CD" w:rsidP="006C33CD">
            <w:pPr>
              <w:jc w:val="both"/>
              <w:rPr>
                <w:rFonts w:ascii="Times New Roman" w:hAnsi="Times New Roman" w:cs="Times New Roman"/>
                <w:b/>
                <w:color w:val="C00000"/>
                <w:sz w:val="24"/>
                <w:szCs w:val="24"/>
              </w:rPr>
            </w:pPr>
          </w:p>
        </w:tc>
        <w:tc>
          <w:tcPr>
            <w:tcW w:w="2113"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Модуль по развитию коммуникативных навыков (7 ч).</w:t>
            </w:r>
          </w:p>
        </w:tc>
        <w:tc>
          <w:tcPr>
            <w:tcW w:w="2685" w:type="dxa"/>
          </w:tcPr>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Общение без слов.</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Распознание эмоциональных состояний по мимическим проявлениям.</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Распознавание эмоциональных состояний по схематическим изображениям мимики, жестам.</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Внимание к партнеру по общению.</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Заданный и самостоятельный выбор в подгруппах сюжетов для невербальной демонстрации</w:t>
            </w:r>
            <w:r w:rsidRPr="008B68D4">
              <w:rPr>
                <w:rFonts w:ascii="Times New Roman" w:hAnsi="Times New Roman" w:cs="Times New Roman"/>
                <w:sz w:val="24"/>
                <w:szCs w:val="24"/>
                <w:vertAlign w:val="superscript"/>
              </w:rPr>
              <w:footnoteReference w:id="19"/>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Игры на невербальное взаимодействие – поддержку</w:t>
            </w:r>
            <w:r w:rsidRPr="008B68D4">
              <w:rPr>
                <w:rFonts w:ascii="Times New Roman" w:hAnsi="Times New Roman" w:cs="Times New Roman"/>
                <w:sz w:val="24"/>
                <w:szCs w:val="24"/>
                <w:vertAlign w:val="superscript"/>
              </w:rPr>
              <w:footnoteReference w:id="20"/>
            </w:r>
            <w:r w:rsidRPr="008B68D4">
              <w:rPr>
                <w:rFonts w:ascii="Times New Roman" w:hAnsi="Times New Roman" w:cs="Times New Roman"/>
                <w:sz w:val="24"/>
                <w:szCs w:val="24"/>
              </w:rPr>
              <w:t>.</w:t>
            </w:r>
          </w:p>
        </w:tc>
        <w:tc>
          <w:tcPr>
            <w:tcW w:w="4277"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Игры на невербальное взаимодействие (по Е.О. Смирновой, В.М. Холмогоровой): «Жизнь в лесу», «Птенцы», «Ожившие игрушки».</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Распознавание натуральных изображений основных эмоций (радость, удовольствие, страх, стыд, гнев, печаль). Вербализация чувств персонажей понятных детям художественных произведений, текстов.</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Жесты одобрения, поддержки, дружбы, прощания, угрозы. Прочтение смайликов. Самостоятельное изображение символов эмоциональных состояний.</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Воспроизведение движений, мимики (по разным условиям), ранжирование по признакам (рост, цвет волос и т.п.), описание партнера по общению с комплиментами («Расскажи, какая Оля красивая»).</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Игра «Где мы были – мы не скажем, а что делали – покажем». </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Игры, предполагающие тесный телесный контакт между детьми в </w:t>
            </w:r>
            <w:r w:rsidRPr="008B68D4">
              <w:rPr>
                <w:rFonts w:ascii="Times New Roman" w:hAnsi="Times New Roman" w:cs="Times New Roman"/>
                <w:sz w:val="24"/>
                <w:szCs w:val="24"/>
              </w:rPr>
              <w:lastRenderedPageBreak/>
              <w:t>парах сменного состава.</w:t>
            </w:r>
          </w:p>
        </w:tc>
      </w:tr>
      <w:tr w:rsidR="006C33CD" w:rsidRPr="008B68D4" w:rsidTr="006C33CD">
        <w:tc>
          <w:tcPr>
            <w:tcW w:w="9571" w:type="dxa"/>
            <w:gridSpan w:val="4"/>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З четверть</w:t>
            </w:r>
          </w:p>
        </w:tc>
      </w:tr>
      <w:tr w:rsidR="006C33CD" w:rsidRPr="008B68D4" w:rsidTr="006C33CD">
        <w:tc>
          <w:tcPr>
            <w:tcW w:w="496" w:type="dxa"/>
          </w:tcPr>
          <w:p w:rsidR="006C33CD" w:rsidRPr="008B68D4" w:rsidRDefault="006C33CD" w:rsidP="006C33CD">
            <w:pPr>
              <w:jc w:val="both"/>
              <w:rPr>
                <w:rFonts w:ascii="Times New Roman" w:hAnsi="Times New Roman" w:cs="Times New Roman"/>
                <w:b/>
                <w:sz w:val="24"/>
                <w:szCs w:val="24"/>
              </w:rPr>
            </w:pPr>
            <w:r w:rsidRPr="008B68D4">
              <w:rPr>
                <w:rFonts w:ascii="Times New Roman" w:hAnsi="Times New Roman" w:cs="Times New Roman"/>
                <w:b/>
                <w:sz w:val="24"/>
                <w:szCs w:val="24"/>
              </w:rPr>
              <w:t>3</w:t>
            </w:r>
          </w:p>
        </w:tc>
        <w:tc>
          <w:tcPr>
            <w:tcW w:w="2113"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Модуль по активизации познавательной деятельности детей с ЗПР (2-3 этап)</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(20 часов).</w:t>
            </w:r>
          </w:p>
        </w:tc>
        <w:tc>
          <w:tcPr>
            <w:tcW w:w="2685"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Развитие аналитико-синтетической деятельности.</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Развитие памяти и внимания</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Развитие смысловой памяти и воображения.</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Символы и знаки вокруг нас.</w:t>
            </w:r>
          </w:p>
        </w:tc>
        <w:tc>
          <w:tcPr>
            <w:tcW w:w="4277"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Выделение функционально-значимых частей визуально представленных и воображаемых объектов. Зарисовывание проанализированных объектов.</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Конструирование из плоскостной мозаики </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В поисках клада (урок № 2)</w:t>
            </w:r>
            <w:r w:rsidRPr="008B68D4">
              <w:rPr>
                <w:rFonts w:ascii="Times New Roman" w:hAnsi="Times New Roman" w:cs="Times New Roman"/>
                <w:sz w:val="24"/>
                <w:szCs w:val="24"/>
                <w:vertAlign w:val="superscript"/>
              </w:rPr>
              <w:footnoteReference w:id="21"/>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Установление закономерностей на визуально представленном материале (с одновременным учетом 2 признаков).</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Закончи стихотворение</w:t>
            </w:r>
            <w:r w:rsidRPr="008B68D4">
              <w:rPr>
                <w:rFonts w:ascii="Times New Roman" w:hAnsi="Times New Roman" w:cs="Times New Roman"/>
                <w:sz w:val="24"/>
                <w:szCs w:val="24"/>
                <w:vertAlign w:val="superscript"/>
              </w:rPr>
              <w:footnoteReference w:id="22"/>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Угадывание объектов из наиболее часто употребляемых групп житейских обобщений</w:t>
            </w:r>
            <w:r w:rsidRPr="008B68D4">
              <w:rPr>
                <w:rFonts w:ascii="Times New Roman" w:hAnsi="Times New Roman" w:cs="Times New Roman"/>
                <w:sz w:val="24"/>
                <w:szCs w:val="24"/>
                <w:vertAlign w:val="superscript"/>
              </w:rPr>
              <w:footnoteReference w:id="23"/>
            </w:r>
            <w:r w:rsidRPr="008B68D4">
              <w:rPr>
                <w:rFonts w:ascii="Times New Roman" w:hAnsi="Times New Roman" w:cs="Times New Roman"/>
                <w:sz w:val="24"/>
                <w:szCs w:val="24"/>
              </w:rPr>
              <w:t xml:space="preserve"> (по двум классификационным признакам): на наглядно представленном материале</w:t>
            </w:r>
            <w:r w:rsidRPr="008B68D4">
              <w:rPr>
                <w:rFonts w:ascii="Times New Roman" w:hAnsi="Times New Roman" w:cs="Times New Roman"/>
                <w:sz w:val="24"/>
                <w:szCs w:val="24"/>
                <w:vertAlign w:val="superscript"/>
              </w:rPr>
              <w:footnoteReference w:id="24"/>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Чепуха (картинки и тексты с очевидными смысловыми ошибками).</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Отгадывание загадок. </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Решение логических задач</w:t>
            </w:r>
            <w:r w:rsidRPr="008B68D4">
              <w:rPr>
                <w:rFonts w:ascii="Times New Roman" w:hAnsi="Times New Roman" w:cs="Times New Roman"/>
                <w:sz w:val="24"/>
                <w:szCs w:val="24"/>
                <w:vertAlign w:val="superscript"/>
              </w:rPr>
              <w:footnoteReference w:id="25"/>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Диагностическое занятие: корректурная проба, оценка оперативной памяти</w:t>
            </w:r>
            <w:r w:rsidRPr="008B68D4">
              <w:rPr>
                <w:rFonts w:ascii="Times New Roman" w:hAnsi="Times New Roman" w:cs="Times New Roman"/>
                <w:sz w:val="24"/>
                <w:szCs w:val="24"/>
                <w:vertAlign w:val="superscript"/>
              </w:rPr>
              <w:footnoteReference w:id="26"/>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Шифровки и расшифровки</w:t>
            </w:r>
            <w:r w:rsidRPr="008B68D4">
              <w:rPr>
                <w:rFonts w:ascii="Times New Roman" w:hAnsi="Times New Roman" w:cs="Times New Roman"/>
                <w:sz w:val="24"/>
                <w:szCs w:val="24"/>
                <w:vertAlign w:val="superscript"/>
              </w:rPr>
              <w:footnoteReference w:id="27"/>
            </w:r>
            <w:r w:rsidRPr="008B68D4">
              <w:rPr>
                <w:rFonts w:ascii="Times New Roman" w:hAnsi="Times New Roman" w:cs="Times New Roman"/>
                <w:sz w:val="24"/>
                <w:szCs w:val="24"/>
              </w:rPr>
              <w:t>.</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Декодирование ранее созданных пиктограмм. Обучение кодированию запоминаемых литературных произведений с сериями объектов.</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Азбука Морзе (кодирование и декодирование слов с опорой на образец)</w:t>
            </w:r>
            <w:r w:rsidRPr="008B68D4">
              <w:rPr>
                <w:rFonts w:ascii="Times New Roman" w:hAnsi="Times New Roman" w:cs="Times New Roman"/>
                <w:sz w:val="24"/>
                <w:szCs w:val="24"/>
                <w:vertAlign w:val="superscript"/>
              </w:rPr>
              <w:footnoteReference w:id="28"/>
            </w:r>
            <w:r w:rsidRPr="008B68D4">
              <w:rPr>
                <w:rFonts w:ascii="Times New Roman" w:hAnsi="Times New Roman" w:cs="Times New Roman"/>
                <w:sz w:val="24"/>
                <w:szCs w:val="24"/>
              </w:rPr>
              <w:t>. Марки автомобилей. Дорожные знаки.</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Оценка запоминания информации с опорой на представленные символы.</w:t>
            </w:r>
          </w:p>
        </w:tc>
      </w:tr>
      <w:tr w:rsidR="006C33CD" w:rsidRPr="008B68D4" w:rsidTr="006C33CD">
        <w:tc>
          <w:tcPr>
            <w:tcW w:w="9571" w:type="dxa"/>
            <w:gridSpan w:val="4"/>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4 четверть</w:t>
            </w:r>
          </w:p>
        </w:tc>
      </w:tr>
      <w:tr w:rsidR="006C33CD" w:rsidRPr="008B68D4" w:rsidTr="006C33CD">
        <w:tc>
          <w:tcPr>
            <w:tcW w:w="496" w:type="dxa"/>
          </w:tcPr>
          <w:p w:rsidR="006C33CD" w:rsidRPr="008B68D4" w:rsidRDefault="006C33CD" w:rsidP="006C33CD">
            <w:pPr>
              <w:jc w:val="both"/>
              <w:rPr>
                <w:rFonts w:ascii="Times New Roman" w:hAnsi="Times New Roman" w:cs="Times New Roman"/>
                <w:b/>
                <w:color w:val="C00000"/>
                <w:sz w:val="24"/>
                <w:szCs w:val="24"/>
              </w:rPr>
            </w:pPr>
          </w:p>
        </w:tc>
        <w:tc>
          <w:tcPr>
            <w:tcW w:w="2113"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Модуль по формированию элементарных навыков эмоциональной регуляции (произвольного поведения) 12 ч.</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Закрепление </w:t>
            </w:r>
            <w:r w:rsidRPr="008B68D4">
              <w:rPr>
                <w:rFonts w:ascii="Times New Roman" w:hAnsi="Times New Roman" w:cs="Times New Roman"/>
                <w:sz w:val="24"/>
                <w:szCs w:val="24"/>
              </w:rPr>
              <w:lastRenderedPageBreak/>
              <w:t>изученного за год (4 часа)</w:t>
            </w:r>
          </w:p>
        </w:tc>
        <w:tc>
          <w:tcPr>
            <w:tcW w:w="2685"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Стабилизация эмоционального состояния обучающихся.</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Закрепление навыков эмоциональной экспрессии.</w:t>
            </w: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Обучение </w:t>
            </w:r>
            <w:r w:rsidRPr="008B68D4">
              <w:rPr>
                <w:rFonts w:ascii="Times New Roman" w:hAnsi="Times New Roman" w:cs="Times New Roman"/>
                <w:sz w:val="24"/>
                <w:szCs w:val="24"/>
              </w:rPr>
              <w:lastRenderedPageBreak/>
              <w:t>элементарным навыкам релаксации.</w:t>
            </w:r>
          </w:p>
        </w:tc>
        <w:tc>
          <w:tcPr>
            <w:tcW w:w="4277" w:type="dxa"/>
          </w:tcPr>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lastRenderedPageBreak/>
              <w:t>На выбор цикл артерапевтических занятий</w:t>
            </w:r>
            <w:r w:rsidRPr="008B68D4">
              <w:rPr>
                <w:rFonts w:ascii="Times New Roman" w:hAnsi="Times New Roman" w:cs="Times New Roman"/>
                <w:sz w:val="24"/>
                <w:szCs w:val="24"/>
                <w:vertAlign w:val="superscript"/>
              </w:rPr>
              <w:footnoteReference w:id="29"/>
            </w:r>
            <w:r w:rsidRPr="008B68D4">
              <w:rPr>
                <w:rFonts w:ascii="Times New Roman" w:hAnsi="Times New Roman" w:cs="Times New Roman"/>
                <w:sz w:val="24"/>
                <w:szCs w:val="24"/>
              </w:rPr>
              <w:t>: рецептивная, активная, интегративная музыкотерапия; психогимнастика, изотерапия и др.</w:t>
            </w:r>
            <w:r w:rsidRPr="008B68D4">
              <w:rPr>
                <w:rFonts w:ascii="Times New Roman" w:hAnsi="Times New Roman" w:cs="Times New Roman"/>
                <w:sz w:val="24"/>
                <w:szCs w:val="24"/>
                <w:vertAlign w:val="superscript"/>
              </w:rPr>
              <w:footnoteReference w:id="30"/>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Мимическое, символическое, двигательное выражение эмоций</w:t>
            </w:r>
          </w:p>
          <w:p w:rsidR="006C33CD" w:rsidRPr="008B68D4" w:rsidRDefault="006C33CD" w:rsidP="006C33CD">
            <w:pPr>
              <w:jc w:val="both"/>
              <w:rPr>
                <w:rFonts w:ascii="Times New Roman" w:hAnsi="Times New Roman" w:cs="Times New Roman"/>
                <w:sz w:val="24"/>
                <w:szCs w:val="24"/>
              </w:rPr>
            </w:pPr>
          </w:p>
          <w:p w:rsidR="006C33CD" w:rsidRPr="008B68D4" w:rsidRDefault="006C33CD" w:rsidP="006C33CD">
            <w:pPr>
              <w:jc w:val="both"/>
              <w:rPr>
                <w:rFonts w:ascii="Times New Roman" w:hAnsi="Times New Roman" w:cs="Times New Roman"/>
                <w:sz w:val="24"/>
                <w:szCs w:val="24"/>
              </w:rPr>
            </w:pPr>
            <w:r w:rsidRPr="008B68D4">
              <w:rPr>
                <w:rFonts w:ascii="Times New Roman" w:hAnsi="Times New Roman" w:cs="Times New Roman"/>
                <w:sz w:val="24"/>
                <w:szCs w:val="24"/>
              </w:rPr>
              <w:t xml:space="preserve">Релаксационные упражнения, </w:t>
            </w:r>
            <w:r w:rsidRPr="008B68D4">
              <w:rPr>
                <w:rFonts w:ascii="Times New Roman" w:hAnsi="Times New Roman" w:cs="Times New Roman"/>
                <w:sz w:val="24"/>
                <w:szCs w:val="24"/>
              </w:rPr>
              <w:lastRenderedPageBreak/>
              <w:t>включенные в контекст занятия.</w:t>
            </w:r>
          </w:p>
        </w:tc>
      </w:tr>
    </w:tbl>
    <w:p w:rsidR="006C33CD" w:rsidRPr="008B68D4" w:rsidRDefault="006C33CD" w:rsidP="006C33CD">
      <w:pPr>
        <w:ind w:firstLine="708"/>
        <w:rPr>
          <w:rFonts w:ascii="Times New Roman" w:hAnsi="Times New Roman" w:cs="Times New Roman"/>
          <w:sz w:val="24"/>
          <w:szCs w:val="24"/>
        </w:rPr>
      </w:pPr>
    </w:p>
    <w:p w:rsidR="006C33CD" w:rsidRPr="008B68D4" w:rsidRDefault="006C33CD" w:rsidP="006C33CD">
      <w:pPr>
        <w:ind w:firstLine="708"/>
        <w:rPr>
          <w:rFonts w:ascii="Times New Roman" w:hAnsi="Times New Roman" w:cs="Times New Roman"/>
          <w:sz w:val="24"/>
          <w:szCs w:val="24"/>
        </w:rPr>
      </w:pPr>
      <w:r w:rsidRPr="008B68D4">
        <w:rPr>
          <w:rFonts w:ascii="Times New Roman" w:hAnsi="Times New Roman" w:cs="Times New Roman"/>
          <w:sz w:val="24"/>
          <w:szCs w:val="24"/>
        </w:rPr>
        <w:t>2 класс</w:t>
      </w:r>
    </w:p>
    <w:tbl>
      <w:tblPr>
        <w:tblW w:w="9571" w:type="dxa"/>
        <w:tblLook w:val="04A0"/>
      </w:tblPr>
      <w:tblGrid>
        <w:gridCol w:w="431"/>
        <w:gridCol w:w="2256"/>
        <w:gridCol w:w="2141"/>
        <w:gridCol w:w="4743"/>
      </w:tblGrid>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Раздел</w:t>
            </w: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Тема (часы)</w:t>
            </w:r>
          </w:p>
        </w:tc>
        <w:tc>
          <w:tcPr>
            <w:tcW w:w="4899"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Примерное содержание занятий и основные виды деятельности обучающихся.</w:t>
            </w:r>
          </w:p>
        </w:tc>
      </w:tr>
      <w:tr w:rsidR="006C33CD" w:rsidRPr="008B68D4" w:rsidTr="006C33CD">
        <w:tc>
          <w:tcPr>
            <w:tcW w:w="9571" w:type="dxa"/>
            <w:gridSpan w:val="4"/>
          </w:tcPr>
          <w:p w:rsidR="006C33CD" w:rsidRPr="008B68D4" w:rsidRDefault="006C33CD" w:rsidP="006C33CD">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t xml:space="preserve">1 четверть (16 ч. подгрупповых занятий) </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Вводное занятие (1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Знакомство с вновь пришедшими. Актуализация навыков, приобретенных в прошлом году: игры из модуля по развитию коммуникативных навыков.</w:t>
            </w:r>
          </w:p>
        </w:tc>
      </w:tr>
      <w:tr w:rsidR="006C33CD" w:rsidRPr="008B68D4" w:rsidTr="006C33CD">
        <w:trPr>
          <w:trHeight w:val="913"/>
        </w:trPr>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навыков произвольной регуляции (8 ч.)</w:t>
            </w: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Концентрация внимания на учебном и внеучебном материале.</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(7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Во время реализации первого модуля ОБЯЗАТЕЛЬНА диагностика начального уровня развития познавательной деятельности, коммуникативных умений, эмоционального благополучия (методами включенного наблюдения и диагностических игр).</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Психолог конструирует занятия по следующему алгоритму: оргмомент – настрой на работу (предпочтительно приучить детей к определенному ритуалу, начинающему занятие); основная часть – конструктор из обязательных упражнений на учебном материале и типичных психотехнических, одно за партами, другое – как подвижная игра, командное упражнение (команды формируются путем расчета на первый-второй).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устный счет</w:t>
            </w:r>
            <w:r w:rsidRPr="008B68D4">
              <w:rPr>
                <w:rFonts w:ascii="Times New Roman" w:hAnsi="Times New Roman" w:cs="Times New Roman"/>
                <w:sz w:val="24"/>
                <w:szCs w:val="24"/>
              </w:rPr>
              <w:t xml:space="preserve"> в пределах 10 (ответ показывается ребенком),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дифференциация звуков</w:t>
            </w:r>
            <w:r w:rsidRPr="008B68D4">
              <w:rPr>
                <w:rFonts w:ascii="Times New Roman" w:hAnsi="Times New Roman" w:cs="Times New Roman"/>
                <w:sz w:val="24"/>
                <w:szCs w:val="24"/>
              </w:rPr>
              <w:t xml:space="preserve"> в словах (любое действие при наличии определенного услышанного звука),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определение количества слогов</w:t>
            </w:r>
            <w:r w:rsidRPr="008B68D4">
              <w:rPr>
                <w:rFonts w:ascii="Times New Roman" w:hAnsi="Times New Roman" w:cs="Times New Roman"/>
                <w:sz w:val="24"/>
                <w:szCs w:val="24"/>
              </w:rPr>
              <w:t xml:space="preserve"> в слове (любое действие при наличии услышанного или увиденного заданного количества слогов),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раскрашивание, подчеркивание по инструкции</w:t>
            </w:r>
            <w:r w:rsidRPr="008B68D4">
              <w:rPr>
                <w:rFonts w:ascii="Times New Roman" w:hAnsi="Times New Roman" w:cs="Times New Roman"/>
                <w:sz w:val="24"/>
                <w:szCs w:val="24"/>
              </w:rPr>
              <w:t xml:space="preserve"> (например, треугольники зеленым, круги – красным, гласные подчеркиваем, согласные обводим и т.п.),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дифференциация</w:t>
            </w:r>
            <w:r w:rsidRPr="008B68D4">
              <w:rPr>
                <w:rFonts w:ascii="Times New Roman" w:hAnsi="Times New Roman" w:cs="Times New Roman"/>
                <w:sz w:val="24"/>
                <w:szCs w:val="24"/>
              </w:rPr>
              <w:t xml:space="preserve"> овощей и фруктов, диких и домашних зверей, диких и домашних птиц, деревьев и кустарников (например, </w:t>
            </w:r>
            <w:r w:rsidRPr="008B68D4">
              <w:rPr>
                <w:rFonts w:ascii="Times New Roman" w:hAnsi="Times New Roman" w:cs="Times New Roman"/>
                <w:sz w:val="24"/>
                <w:szCs w:val="24"/>
              </w:rPr>
              <w:lastRenderedPageBreak/>
              <w:t xml:space="preserve">услышав название…присесть, а название …подпрыгнуть),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заканчиваем строки</w:t>
            </w:r>
            <w:r w:rsidRPr="008B68D4">
              <w:rPr>
                <w:rFonts w:ascii="Times New Roman" w:hAnsi="Times New Roman" w:cs="Times New Roman"/>
                <w:sz w:val="24"/>
                <w:szCs w:val="24"/>
              </w:rPr>
              <w:t xml:space="preserve"> выученного ранее стихотворения. При подборе слов необходимо ориентироваться на ранее изученный материал (1 и 1 дополнительный классы).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что изменилось</w:t>
            </w:r>
            <w:r w:rsidRPr="008B68D4">
              <w:rPr>
                <w:rFonts w:ascii="Times New Roman" w:hAnsi="Times New Roman" w:cs="Times New Roman"/>
                <w:sz w:val="24"/>
                <w:szCs w:val="24"/>
              </w:rPr>
              <w:t xml:space="preserve"> (например, во внешнем виде ребенка: приколол значок, заправил воротник и т.п.),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воспроизведение сделанного соседом по парте образца</w:t>
            </w:r>
            <w:r w:rsidRPr="008B68D4">
              <w:rPr>
                <w:rFonts w:ascii="Times New Roman" w:hAnsi="Times New Roman" w:cs="Times New Roman"/>
                <w:sz w:val="24"/>
                <w:szCs w:val="24"/>
              </w:rPr>
              <w:t xml:space="preserve"> (например, в 9 клетках размещено 3 фишки, образец закрывается, надо воспроизвести с учетом цвета и формы использованных фишек),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найти отличия</w:t>
            </w:r>
            <w:r w:rsidRPr="008B68D4">
              <w:rPr>
                <w:rFonts w:ascii="Times New Roman" w:hAnsi="Times New Roman" w:cs="Times New Roman"/>
                <w:sz w:val="24"/>
                <w:szCs w:val="24"/>
              </w:rPr>
              <w:t xml:space="preserve"> в сходных парных рисунках, наборах латинских букв (</w:t>
            </w:r>
            <w:r w:rsidRPr="008B68D4">
              <w:rPr>
                <w:rFonts w:ascii="Times New Roman" w:hAnsi="Times New Roman" w:cs="Times New Roman"/>
                <w:sz w:val="24"/>
                <w:szCs w:val="24"/>
                <w:lang w:val="en-US"/>
              </w:rPr>
              <w:t>lcwxtpi</w:t>
            </w:r>
            <w:r w:rsidRPr="008B68D4">
              <w:rPr>
                <w:rFonts w:ascii="Times New Roman" w:hAnsi="Times New Roman" w:cs="Times New Roman"/>
                <w:sz w:val="24"/>
                <w:szCs w:val="24"/>
              </w:rPr>
              <w:t xml:space="preserve"> и </w:t>
            </w:r>
            <w:r w:rsidRPr="008B68D4">
              <w:rPr>
                <w:rFonts w:ascii="Times New Roman" w:hAnsi="Times New Roman" w:cs="Times New Roman"/>
                <w:sz w:val="24"/>
                <w:szCs w:val="24"/>
                <w:lang w:val="en-US"/>
              </w:rPr>
              <w:t>lwcxtpi</w:t>
            </w:r>
            <w:r w:rsidRPr="008B68D4">
              <w:rPr>
                <w:rFonts w:ascii="Times New Roman" w:hAnsi="Times New Roman" w:cs="Times New Roman"/>
                <w:sz w:val="24"/>
                <w:szCs w:val="24"/>
              </w:rPr>
              <w:t xml:space="preserve">), группах цифр (в группе по 6-7 знаков), задания типа корректурных проб (просматриваем по строкам, вычеркиваем, подчеркиваем),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графический диктант</w:t>
            </w:r>
            <w:r w:rsidRPr="008B68D4">
              <w:rPr>
                <w:rFonts w:ascii="Times New Roman" w:hAnsi="Times New Roman" w:cs="Times New Roman"/>
                <w:sz w:val="24"/>
                <w:szCs w:val="24"/>
              </w:rPr>
              <w:t xml:space="preserve">,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штриховка по заданию</w:t>
            </w:r>
            <w:r w:rsidRPr="008B68D4">
              <w:rPr>
                <w:rFonts w:ascii="Times New Roman" w:hAnsi="Times New Roman" w:cs="Times New Roman"/>
                <w:sz w:val="24"/>
                <w:szCs w:val="24"/>
              </w:rPr>
              <w:t xml:space="preserve"> элементов в однотипном ряду (например, второй, пятый, девятый, тринадцатый),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перепутанные линии</w:t>
            </w:r>
            <w:r w:rsidRPr="008B68D4">
              <w:rPr>
                <w:rFonts w:ascii="Times New Roman" w:hAnsi="Times New Roman" w:cs="Times New Roman"/>
                <w:sz w:val="24"/>
                <w:szCs w:val="24"/>
              </w:rPr>
              <w:t xml:space="preserve"> решается (путем зрительного прослеживания, может быть представлено на слайде на доске),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игра</w:t>
            </w:r>
            <w:r w:rsidRPr="008B68D4">
              <w:rPr>
                <w:rFonts w:ascii="Times New Roman" w:hAnsi="Times New Roman" w:cs="Times New Roman"/>
                <w:sz w:val="24"/>
                <w:szCs w:val="24"/>
              </w:rPr>
              <w:t xml:space="preserve"> типа «Снежный ком» </w:t>
            </w:r>
            <w:r w:rsidRPr="008B68D4">
              <w:rPr>
                <w:rFonts w:ascii="Times New Roman" w:hAnsi="Times New Roman" w:cs="Times New Roman"/>
                <w:i/>
                <w:sz w:val="24"/>
                <w:szCs w:val="24"/>
              </w:rPr>
              <w:t>с последовательным добавлением элементов для запоминания</w:t>
            </w:r>
            <w:r w:rsidRPr="008B68D4">
              <w:rPr>
                <w:rFonts w:ascii="Times New Roman" w:hAnsi="Times New Roman" w:cs="Times New Roman"/>
                <w:sz w:val="24"/>
                <w:szCs w:val="24"/>
              </w:rPr>
              <w:t xml:space="preserve"> до 5-6-7,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повторы с заменой запрещенных слов хлопками,</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«Буквоежка»</w:t>
            </w:r>
            <w:r w:rsidRPr="008B68D4">
              <w:rPr>
                <w:rFonts w:ascii="Times New Roman" w:hAnsi="Times New Roman" w:cs="Times New Roman"/>
                <w:sz w:val="24"/>
                <w:szCs w:val="24"/>
              </w:rPr>
              <w:t xml:space="preserve"> (например, если в названии цифры есть звук Р – ее не произносим) и т.п.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Слуховое сосредоточение</w:t>
            </w:r>
            <w:r w:rsidRPr="008B68D4">
              <w:rPr>
                <w:rFonts w:ascii="Times New Roman" w:hAnsi="Times New Roman" w:cs="Times New Roman"/>
                <w:sz w:val="24"/>
                <w:szCs w:val="24"/>
              </w:rPr>
              <w:t xml:space="preserve"> без помех (минута молчания: что мы слышали), при наличии помех (сопутствующие зрительные стимулы, отвлекающие внимание с тем же вопросом).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sz w:val="24"/>
                <w:szCs w:val="24"/>
              </w:rPr>
              <w:t xml:space="preserve">Обязательное </w:t>
            </w:r>
            <w:r w:rsidRPr="008B68D4">
              <w:rPr>
                <w:rFonts w:ascii="Times New Roman" w:hAnsi="Times New Roman" w:cs="Times New Roman"/>
                <w:b/>
                <w:sz w:val="24"/>
                <w:szCs w:val="24"/>
              </w:rPr>
              <w:t>подведение итогов.</w:t>
            </w:r>
          </w:p>
        </w:tc>
      </w:tr>
      <w:tr w:rsidR="006C33CD" w:rsidRPr="008B68D4" w:rsidTr="006C33CD">
        <w:trPr>
          <w:trHeight w:val="1196"/>
        </w:trPr>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удержанию цели деятельности (8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Структура занятия идентична: виды деятельности должны меняться. Сохраняется принцип конструктора. Выбор конкретных занятий зависит от поведения детей и уровня их развития.</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lastRenderedPageBreak/>
              <w:t xml:space="preserve">Возможные дидактические игры: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крестики-нолики</w:t>
            </w:r>
            <w:r w:rsidRPr="008B68D4">
              <w:rPr>
                <w:rFonts w:ascii="Times New Roman" w:hAnsi="Times New Roman" w:cs="Times New Roman"/>
                <w:sz w:val="24"/>
                <w:szCs w:val="24"/>
              </w:rPr>
              <w:t xml:space="preserve"> (цель-составить линию из трех одинаковых фигур подряд),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морской бой</w:t>
            </w:r>
            <w:r w:rsidRPr="008B68D4">
              <w:rPr>
                <w:rFonts w:ascii="Times New Roman" w:hAnsi="Times New Roman" w:cs="Times New Roman"/>
                <w:sz w:val="24"/>
                <w:szCs w:val="24"/>
              </w:rPr>
              <w:t xml:space="preserve"> (квадрат 5х5 клеточек, цель: найти 3 двухклеточных кораблика),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заполнение матрицы по правилу</w:t>
            </w:r>
            <w:r w:rsidRPr="008B68D4">
              <w:rPr>
                <w:rFonts w:ascii="Times New Roman" w:hAnsi="Times New Roman" w:cs="Times New Roman"/>
                <w:sz w:val="24"/>
                <w:szCs w:val="24"/>
              </w:rPr>
              <w:t xml:space="preserve"> (например, в домике на каждом этаже, в каждой квартире живут галочка, палочка и точка, на всех этажах они заняли разные квартиры: заполняется матрица из трех, а затем из шести строк. цель: запомнить правило),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графический диктант</w:t>
            </w:r>
            <w:r w:rsidRPr="008B68D4">
              <w:rPr>
                <w:rFonts w:ascii="Times New Roman" w:hAnsi="Times New Roman" w:cs="Times New Roman"/>
                <w:sz w:val="24"/>
                <w:szCs w:val="24"/>
              </w:rPr>
              <w:t xml:space="preserve"> по Л.И. Цеханской (все фигурки соединяются через кружок),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заселяем дом</w:t>
            </w:r>
            <w:r w:rsidRPr="008B68D4">
              <w:rPr>
                <w:rFonts w:ascii="Times New Roman" w:hAnsi="Times New Roman" w:cs="Times New Roman"/>
                <w:sz w:val="24"/>
                <w:szCs w:val="24"/>
              </w:rPr>
              <w:t xml:space="preserve">: актуализируется состав числа (на каждом «этаже» 7 жильцов, … уже въехали, сколько еще надо заселить),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раскрасить, соблюдая правило </w:t>
            </w:r>
            <w:r w:rsidRPr="008B68D4">
              <w:rPr>
                <w:rFonts w:ascii="Times New Roman" w:hAnsi="Times New Roman" w:cs="Times New Roman"/>
                <w:sz w:val="24"/>
                <w:szCs w:val="24"/>
              </w:rPr>
              <w:t xml:space="preserve">(например, оставить на елочке место для игрушек),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«буквоежка»</w:t>
            </w:r>
            <w:r w:rsidRPr="008B68D4">
              <w:rPr>
                <w:rFonts w:ascii="Times New Roman" w:hAnsi="Times New Roman" w:cs="Times New Roman"/>
                <w:sz w:val="24"/>
                <w:szCs w:val="24"/>
              </w:rPr>
              <w:t xml:space="preserve"> (записать слова с карточки или текст, ставя вместо определенной буквы (слога, слова) многоточие),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«зоопарк»</w:t>
            </w:r>
            <w:r w:rsidRPr="008B68D4">
              <w:rPr>
                <w:rFonts w:ascii="Times New Roman" w:hAnsi="Times New Roman" w:cs="Times New Roman"/>
                <w:sz w:val="24"/>
                <w:szCs w:val="24"/>
              </w:rPr>
              <w:t xml:space="preserve"> (классификация картинок или карточек с названиями животных на заданные, символически (не словесно!) обозначенные группы, идентично подобная классификация может осуществляться по признакам сезонов года и т.п. )</w:t>
            </w:r>
          </w:p>
        </w:tc>
      </w:tr>
      <w:tr w:rsidR="006C33CD" w:rsidRPr="008B68D4" w:rsidTr="006C33CD">
        <w:trPr>
          <w:trHeight w:val="346"/>
        </w:trPr>
        <w:tc>
          <w:tcPr>
            <w:tcW w:w="9571" w:type="dxa"/>
            <w:gridSpan w:val="4"/>
          </w:tcPr>
          <w:p w:rsidR="006C33CD" w:rsidRPr="008B68D4" w:rsidRDefault="006C33CD" w:rsidP="006C33CD">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2 четверть (14 часов подгрупповых занятий)</w:t>
            </w:r>
          </w:p>
        </w:tc>
      </w:tr>
      <w:tr w:rsidR="006C33CD" w:rsidRPr="008B68D4" w:rsidTr="006C33CD">
        <w:trPr>
          <w:trHeight w:val="1196"/>
        </w:trPr>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аналитико-синтетической деятельности</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(6 ч.)</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Установление связей и отношений на вербальном и невербальном материале (6 ч.)</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 xml:space="preserve">Проведение занятий аналогично по структуре занятиям из модуля на развитие произвольной регуляции.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Назови признаки предмета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Обучающиеся разделены на команды. Предъявляется объект, признаки которого называют по очереди (Заяц: пушистый, белый, с длинными ушами, коротким хвостом и т.д.) Начинать с наглядно представляемых объектов, затем переходить к изображениям, в последнюю очередь к их словесному называнию. Члены команды называют по одному признаку по очереди. Выигрывает команда, назвавшая последний признак. Оптимальное число названных признаков не менее 8.</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Угадай предмет по его признакам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Называется 3 признака предмета. Если угадывания не происходит, добавляется по одному признаку до тех пор, пока предмет не будет угадан верно.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Загадай предмет</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Надо загадать предмет в комнате, где проходит занятие, и описать его. И загадывание, и угадывание проводится в командах.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Что бывает таким?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 данному педагогом-психологом определению следует подобрать несколько разных предметов. Например, рыжая – лиса, белка, кошка, девочка.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Для чего это нужно?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 картинке с изображением целого предмета подобрать карточки, со словами, называющими (или изображающими) его детали и рассказать, зачем нужна та или иная деталь (носик у чайника – наливать воду в чашку удобно, крышка – наливать воду в чайник; кастрюля – ручки, чтобы снимать с плиты, крышка, чтобы быстрее нагревалась и т.п.)</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Конструирование из геометрической мозаики.</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Образец дается сначала без пунктирного разделения на элементы (5-7 частей), а затем, при наличии затруднений, с разделением. В качестве промежуточного этапа можно предложить самостоятельно нарисовать на образце пунктирные линии, позволяющие выделить отдельные элементы конструкции.</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материале русского языка: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Допишем буквы</w:t>
            </w:r>
            <w:r w:rsidRPr="008B68D4">
              <w:rPr>
                <w:rFonts w:ascii="Times New Roman" w:hAnsi="Times New Roman" w:cs="Times New Roman"/>
                <w:sz w:val="24"/>
                <w:szCs w:val="24"/>
              </w:rPr>
              <w:t>: начальные большие (заглавные) буквы, чтобы получились имена людей;</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__нна,__ ндрей ,___ ария,__ катерина, ___атьяна , __ихаил, __орис, __лександр, __иктор;</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Уберем первую букву и получим новое слово</w:t>
            </w:r>
            <w:r w:rsidRPr="008B68D4">
              <w:rPr>
                <w:rFonts w:ascii="Times New Roman" w:hAnsi="Times New Roman" w:cs="Times New Roman"/>
                <w:sz w:val="24"/>
                <w:szCs w:val="24"/>
              </w:rPr>
              <w:t>.</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Булочка, сухо, беда, сцена, крот</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Допишем букву, чтобы получить новое слово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Рот (рота, крот, грот), кол (коля, укол), бор </w:t>
            </w:r>
            <w:r w:rsidRPr="008B68D4">
              <w:rPr>
                <w:rFonts w:ascii="Times New Roman" w:hAnsi="Times New Roman" w:cs="Times New Roman"/>
                <w:sz w:val="24"/>
                <w:szCs w:val="24"/>
              </w:rPr>
              <w:lastRenderedPageBreak/>
              <w:t>(боря, убор), кон (конь), тон (стон)</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Заменим букву</w:t>
            </w:r>
            <w:r w:rsidRPr="008B68D4">
              <w:rPr>
                <w:rFonts w:ascii="Times New Roman" w:hAnsi="Times New Roman" w:cs="Times New Roman"/>
                <w:sz w:val="24"/>
                <w:szCs w:val="24"/>
              </w:rPr>
              <w:t xml:space="preserve"> (в начале, середине, конце слова)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Моль – боль – соль, лис-рис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Кот-кит, крыса – крыша, крыса - краса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Луг-лук, пал-пар, сток-стог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 xml:space="preserve">Соедини шарики </w:t>
            </w:r>
            <w:r w:rsidRPr="008B68D4">
              <w:rPr>
                <w:rFonts w:ascii="Times New Roman" w:hAnsi="Times New Roman" w:cs="Times New Roman"/>
                <w:sz w:val="24"/>
                <w:szCs w:val="24"/>
              </w:rPr>
              <w:t>на больших и маленьких воздушных шариках написаны слоги, надо соединить маленькие и большие шарики, чтобы получились имена.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 xml:space="preserve">Угадай слова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потенциально угадываемых словах пишется несколько букв, чтобы слово можно было угадать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Например, К__Ш__А (кошка), К_Р_БЛЬ,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КР__КО__Д__Л и т.п.</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Вычеркни лишнее слово (с другим корнем)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Брат, братишка, брань, братство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Вода, водный, вата, водопровод</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Соленый, соль, солнце, засолка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Конница, кокон, конюх, коновал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Слепить, липкий, лепка, вылепил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 т.д.</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 xml:space="preserve">Возможные упражнения на внеучебном материале (психотехнические):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Земля-вода-воздух</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Игра с мячом. Может быть в двух вариантах. Первый: педагог бросает мяч и говорит одно из перечисленных слов, а ребенок в ответ называет обитателя названной стихии (земля-крот, вода-щука).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Второй: педагог (или затем ребенок) при бросании называет обитателя, а при возвращении мяча – называется стихия. Ошибки следует исправлять сразу же.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Задачи, построенные по принципу прогрессивных матриц Равена.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Серии последовательных картинок со скрытым смыслом.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Задания, построенные по принципу простых аналогий с постепенным добавлением пар слов до угадывания</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Лошадь-жеребенок, корова-? овца-ягненок, свинья-поросенок,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Огурец-овощ, ромашка-? яблоко-фрукт, малина-ягода, </w:t>
            </w:r>
          </w:p>
          <w:p w:rsidR="006C33CD" w:rsidRPr="008B68D4" w:rsidRDefault="006C33CD" w:rsidP="006C33CD">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Лось – рога, кошка – ? волк – зубы, еж – иглы, </w:t>
            </w:r>
          </w:p>
          <w:p w:rsidR="006C33CD" w:rsidRPr="008B68D4" w:rsidRDefault="006C33CD" w:rsidP="006C33CD">
            <w:pPr>
              <w:rPr>
                <w:rFonts w:ascii="Times New Roman" w:eastAsia="Times New Roman" w:hAnsi="Times New Roman" w:cs="Times New Roman"/>
                <w:sz w:val="24"/>
                <w:szCs w:val="24"/>
              </w:rPr>
            </w:pPr>
            <w:r w:rsidRPr="008B68D4">
              <w:rPr>
                <w:rFonts w:ascii="Times New Roman" w:eastAsia="Times New Roman" w:hAnsi="Times New Roman" w:cs="Times New Roman"/>
                <w:i/>
                <w:sz w:val="24"/>
                <w:szCs w:val="24"/>
              </w:rPr>
              <w:t xml:space="preserve">Загадки </w:t>
            </w:r>
            <w:r w:rsidRPr="008B68D4">
              <w:rPr>
                <w:rFonts w:ascii="Times New Roman" w:eastAsia="Times New Roman" w:hAnsi="Times New Roman" w:cs="Times New Roman"/>
                <w:sz w:val="24"/>
                <w:szCs w:val="24"/>
              </w:rPr>
              <w:t xml:space="preserve">(можно раздать по две загадки </w:t>
            </w:r>
            <w:r w:rsidRPr="008B68D4">
              <w:rPr>
                <w:rFonts w:ascii="Times New Roman" w:eastAsia="Times New Roman" w:hAnsi="Times New Roman" w:cs="Times New Roman"/>
                <w:sz w:val="24"/>
                <w:szCs w:val="24"/>
              </w:rPr>
              <w:lastRenderedPageBreak/>
              <w:t>трем командам, чтобы дети их прочитали, угадали сами и зачитали одноклассникам)</w:t>
            </w:r>
          </w:p>
          <w:p w:rsidR="006C33CD" w:rsidRPr="008B68D4" w:rsidRDefault="006C33CD" w:rsidP="006C33CD">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Чтобы он тебя повёз,</w:t>
            </w:r>
            <w:r w:rsidRPr="008B68D4">
              <w:rPr>
                <w:rFonts w:ascii="Times New Roman" w:eastAsia="Times New Roman" w:hAnsi="Times New Roman" w:cs="Times New Roman"/>
                <w:sz w:val="24"/>
                <w:szCs w:val="24"/>
              </w:rPr>
              <w:br/>
              <w:t>Нужен вовсе не овёс.</w:t>
            </w:r>
            <w:r w:rsidRPr="008B68D4">
              <w:rPr>
                <w:rFonts w:ascii="Times New Roman" w:eastAsia="Times New Roman" w:hAnsi="Times New Roman" w:cs="Times New Roman"/>
                <w:sz w:val="24"/>
                <w:szCs w:val="24"/>
              </w:rPr>
              <w:br/>
              <w:t>Накорми его бензином,</w:t>
            </w:r>
            <w:r w:rsidRPr="008B68D4">
              <w:rPr>
                <w:rFonts w:ascii="Times New Roman" w:eastAsia="Times New Roman" w:hAnsi="Times New Roman" w:cs="Times New Roman"/>
                <w:sz w:val="24"/>
                <w:szCs w:val="24"/>
              </w:rPr>
              <w:br/>
              <w:t>Подбери получше шины,</w:t>
            </w:r>
            <w:r w:rsidRPr="008B68D4">
              <w:rPr>
                <w:rFonts w:ascii="Times New Roman" w:eastAsia="Times New Roman" w:hAnsi="Times New Roman" w:cs="Times New Roman"/>
                <w:sz w:val="24"/>
                <w:szCs w:val="24"/>
              </w:rPr>
              <w:br/>
              <w:t>И тогда, поднявши пыль,</w:t>
            </w:r>
            <w:r w:rsidRPr="008B68D4">
              <w:rPr>
                <w:rFonts w:ascii="Times New Roman" w:eastAsia="Times New Roman" w:hAnsi="Times New Roman" w:cs="Times New Roman"/>
                <w:sz w:val="24"/>
                <w:szCs w:val="24"/>
              </w:rPr>
              <w:br/>
              <w:t xml:space="preserve">Побежит … </w:t>
            </w:r>
            <w:r w:rsidRPr="008B68D4">
              <w:rPr>
                <w:rFonts w:ascii="Times New Roman" w:eastAsia="Times New Roman" w:hAnsi="Times New Roman" w:cs="Times New Roman"/>
                <w:b/>
                <w:bCs/>
                <w:sz w:val="24"/>
                <w:szCs w:val="24"/>
                <w:u w:val="single"/>
              </w:rPr>
              <w:t>(АВТОМОБИЛЬ)</w:t>
            </w:r>
          </w:p>
          <w:p w:rsidR="006C33CD" w:rsidRPr="008B68D4" w:rsidRDefault="006C33CD" w:rsidP="006C33CD">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 Этот зверь живёт лишь дома.</w:t>
            </w:r>
            <w:r w:rsidRPr="008B68D4">
              <w:rPr>
                <w:rFonts w:ascii="Times New Roman" w:eastAsia="Times New Roman" w:hAnsi="Times New Roman" w:cs="Times New Roman"/>
                <w:sz w:val="24"/>
                <w:szCs w:val="24"/>
              </w:rPr>
              <w:br/>
              <w:t>С ним давно и все знакомы.</w:t>
            </w:r>
            <w:r w:rsidRPr="008B68D4">
              <w:rPr>
                <w:rFonts w:ascii="Times New Roman" w:eastAsia="Times New Roman" w:hAnsi="Times New Roman" w:cs="Times New Roman"/>
                <w:sz w:val="24"/>
                <w:szCs w:val="24"/>
              </w:rPr>
              <w:br/>
              <w:t>Он игривый и пушистый,</w:t>
            </w:r>
            <w:r w:rsidRPr="008B68D4">
              <w:rPr>
                <w:rFonts w:ascii="Times New Roman" w:eastAsia="Times New Roman" w:hAnsi="Times New Roman" w:cs="Times New Roman"/>
                <w:sz w:val="24"/>
                <w:szCs w:val="24"/>
              </w:rPr>
              <w:br/>
              <w:t>Он, мурлыча, песнь поёт,</w:t>
            </w:r>
            <w:r w:rsidRPr="008B68D4">
              <w:rPr>
                <w:rFonts w:ascii="Times New Roman" w:eastAsia="Times New Roman" w:hAnsi="Times New Roman" w:cs="Times New Roman"/>
                <w:sz w:val="24"/>
                <w:szCs w:val="24"/>
              </w:rPr>
              <w:br/>
              <w:t>Только мышь его боится.</w:t>
            </w:r>
            <w:r w:rsidRPr="008B68D4">
              <w:rPr>
                <w:rFonts w:ascii="Times New Roman" w:eastAsia="Times New Roman" w:hAnsi="Times New Roman" w:cs="Times New Roman"/>
                <w:sz w:val="24"/>
                <w:szCs w:val="24"/>
              </w:rPr>
              <w:br/>
              <w:t xml:space="preserve">Угадали? Это … </w:t>
            </w:r>
            <w:r w:rsidRPr="008B68D4">
              <w:rPr>
                <w:rFonts w:ascii="Times New Roman" w:eastAsia="Times New Roman" w:hAnsi="Times New Roman" w:cs="Times New Roman"/>
                <w:b/>
                <w:bCs/>
                <w:sz w:val="24"/>
                <w:szCs w:val="24"/>
                <w:u w:val="single"/>
              </w:rPr>
              <w:t>(КОТ)</w:t>
            </w:r>
          </w:p>
          <w:p w:rsidR="006C33CD" w:rsidRPr="008B68D4" w:rsidRDefault="006C33CD" w:rsidP="006C33CD">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Золотой и молодой,</w:t>
            </w:r>
            <w:r w:rsidRPr="008B68D4">
              <w:rPr>
                <w:rFonts w:ascii="Times New Roman" w:eastAsia="Times New Roman" w:hAnsi="Times New Roman" w:cs="Times New Roman"/>
                <w:sz w:val="24"/>
                <w:szCs w:val="24"/>
              </w:rPr>
              <w:br/>
              <w:t>За неделю стал седой.</w:t>
            </w:r>
            <w:r w:rsidRPr="008B68D4">
              <w:rPr>
                <w:rFonts w:ascii="Times New Roman" w:eastAsia="Times New Roman" w:hAnsi="Times New Roman" w:cs="Times New Roman"/>
                <w:sz w:val="24"/>
                <w:szCs w:val="24"/>
              </w:rPr>
              <w:br/>
              <w:t>А денёчка через два</w:t>
            </w:r>
            <w:r w:rsidRPr="008B68D4">
              <w:rPr>
                <w:rFonts w:ascii="Times New Roman" w:eastAsia="Times New Roman" w:hAnsi="Times New Roman" w:cs="Times New Roman"/>
                <w:sz w:val="24"/>
                <w:szCs w:val="24"/>
              </w:rPr>
              <w:br/>
              <w:t>Облысела голова.</w:t>
            </w:r>
            <w:r w:rsidRPr="008B68D4">
              <w:rPr>
                <w:rFonts w:ascii="Times New Roman" w:eastAsia="Times New Roman" w:hAnsi="Times New Roman" w:cs="Times New Roman"/>
                <w:sz w:val="24"/>
                <w:szCs w:val="24"/>
              </w:rPr>
              <w:br/>
              <w:t>Спрячу-ка в карманчик</w:t>
            </w:r>
            <w:r w:rsidRPr="008B68D4">
              <w:rPr>
                <w:rFonts w:ascii="Times New Roman" w:eastAsia="Times New Roman" w:hAnsi="Times New Roman" w:cs="Times New Roman"/>
                <w:sz w:val="24"/>
                <w:szCs w:val="24"/>
              </w:rPr>
              <w:br/>
              <w:t xml:space="preserve">Бывший … </w:t>
            </w:r>
            <w:r w:rsidRPr="008B68D4">
              <w:rPr>
                <w:rFonts w:ascii="Times New Roman" w:eastAsia="Times New Roman" w:hAnsi="Times New Roman" w:cs="Times New Roman"/>
                <w:b/>
                <w:bCs/>
                <w:sz w:val="24"/>
                <w:szCs w:val="24"/>
                <w:u w:val="single"/>
              </w:rPr>
              <w:t>(ОДУВАНЧИК)</w:t>
            </w:r>
          </w:p>
          <w:p w:rsidR="006C33CD" w:rsidRPr="008B68D4" w:rsidRDefault="006C33CD" w:rsidP="006C33CD">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Спит в берлоге он всю зиму,</w:t>
            </w:r>
            <w:r w:rsidRPr="008B68D4">
              <w:rPr>
                <w:rFonts w:ascii="Times New Roman" w:eastAsia="Times New Roman" w:hAnsi="Times New Roman" w:cs="Times New Roman"/>
                <w:sz w:val="24"/>
                <w:szCs w:val="24"/>
              </w:rPr>
              <w:br/>
              <w:t>Станет солнце сильно греть -</w:t>
            </w:r>
            <w:r w:rsidRPr="008B68D4">
              <w:rPr>
                <w:rFonts w:ascii="Times New Roman" w:eastAsia="Times New Roman" w:hAnsi="Times New Roman" w:cs="Times New Roman"/>
                <w:sz w:val="24"/>
                <w:szCs w:val="24"/>
              </w:rPr>
              <w:br/>
              <w:t>В путь за мёдом и малиной</w:t>
            </w:r>
            <w:r w:rsidRPr="008B68D4">
              <w:rPr>
                <w:rFonts w:ascii="Times New Roman" w:eastAsia="Times New Roman" w:hAnsi="Times New Roman" w:cs="Times New Roman"/>
                <w:sz w:val="24"/>
                <w:szCs w:val="24"/>
              </w:rPr>
              <w:br/>
              <w:t xml:space="preserve">по лесам пойдет … </w:t>
            </w:r>
            <w:r w:rsidRPr="008B68D4">
              <w:rPr>
                <w:rFonts w:ascii="Times New Roman" w:eastAsia="Times New Roman" w:hAnsi="Times New Roman" w:cs="Times New Roman"/>
                <w:b/>
                <w:bCs/>
                <w:sz w:val="24"/>
                <w:szCs w:val="24"/>
                <w:u w:val="single"/>
              </w:rPr>
              <w:t>(МЕДВЕДЬ)</w:t>
            </w:r>
          </w:p>
          <w:p w:rsidR="006C33CD" w:rsidRPr="008B68D4" w:rsidRDefault="006C33CD" w:rsidP="006C33CD">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Он плывёт по простыне,</w:t>
            </w:r>
            <w:r w:rsidRPr="008B68D4">
              <w:rPr>
                <w:rFonts w:ascii="Times New Roman" w:eastAsia="Times New Roman" w:hAnsi="Times New Roman" w:cs="Times New Roman"/>
                <w:sz w:val="24"/>
                <w:szCs w:val="24"/>
              </w:rPr>
              <w:br/>
              <w:t>Как кораблик по волне.</w:t>
            </w:r>
            <w:r w:rsidRPr="008B68D4">
              <w:rPr>
                <w:rFonts w:ascii="Times New Roman" w:eastAsia="Times New Roman" w:hAnsi="Times New Roman" w:cs="Times New Roman"/>
                <w:sz w:val="24"/>
                <w:szCs w:val="24"/>
              </w:rPr>
              <w:br/>
              <w:t>Всем хозяйкам добрый друг</w:t>
            </w:r>
            <w:r w:rsidRPr="008B68D4">
              <w:rPr>
                <w:rFonts w:ascii="Times New Roman" w:eastAsia="Times New Roman" w:hAnsi="Times New Roman" w:cs="Times New Roman"/>
                <w:sz w:val="24"/>
                <w:szCs w:val="24"/>
              </w:rPr>
              <w:br/>
              <w:t xml:space="preserve">Электрический … </w:t>
            </w:r>
            <w:r w:rsidRPr="008B68D4">
              <w:rPr>
                <w:rFonts w:ascii="Times New Roman" w:eastAsia="Times New Roman" w:hAnsi="Times New Roman" w:cs="Times New Roman"/>
                <w:b/>
                <w:bCs/>
                <w:sz w:val="24"/>
                <w:szCs w:val="24"/>
                <w:u w:val="single"/>
              </w:rPr>
              <w:t>(УТЮГ)</w:t>
            </w:r>
          </w:p>
          <w:p w:rsidR="006C33CD" w:rsidRPr="008B68D4" w:rsidRDefault="006C33CD" w:rsidP="006C33CD">
            <w:pPr>
              <w:rPr>
                <w:rFonts w:ascii="Times New Roman" w:eastAsia="Times New Roman" w:hAnsi="Times New Roman" w:cs="Times New Roman"/>
                <w:b/>
                <w:bCs/>
                <w:sz w:val="24"/>
                <w:szCs w:val="24"/>
                <w:u w:val="single"/>
              </w:rPr>
            </w:pPr>
            <w:r w:rsidRPr="008B68D4">
              <w:rPr>
                <w:rFonts w:ascii="Times New Roman" w:eastAsia="Times New Roman" w:hAnsi="Times New Roman" w:cs="Times New Roman"/>
                <w:sz w:val="24"/>
                <w:szCs w:val="24"/>
              </w:rPr>
              <w:t>По реке плывет бревно,</w:t>
            </w:r>
            <w:r w:rsidRPr="008B68D4">
              <w:rPr>
                <w:rFonts w:ascii="Times New Roman" w:eastAsia="Times New Roman" w:hAnsi="Times New Roman" w:cs="Times New Roman"/>
                <w:sz w:val="24"/>
                <w:szCs w:val="24"/>
              </w:rPr>
              <w:br/>
              <w:t>Но зубастое оно!</w:t>
            </w:r>
            <w:r w:rsidRPr="008B68D4">
              <w:rPr>
                <w:rFonts w:ascii="Times New Roman" w:eastAsia="Times New Roman" w:hAnsi="Times New Roman" w:cs="Times New Roman"/>
                <w:sz w:val="24"/>
                <w:szCs w:val="24"/>
              </w:rPr>
              <w:br/>
              <w:t>Кто бы рядом не проплыл,</w:t>
            </w:r>
            <w:r w:rsidRPr="008B68D4">
              <w:rPr>
                <w:rFonts w:ascii="Times New Roman" w:eastAsia="Times New Roman" w:hAnsi="Times New Roman" w:cs="Times New Roman"/>
                <w:sz w:val="24"/>
                <w:szCs w:val="24"/>
              </w:rPr>
              <w:br/>
              <w:t xml:space="preserve">Всех проглотит … </w:t>
            </w:r>
            <w:r w:rsidRPr="008B68D4">
              <w:rPr>
                <w:rFonts w:ascii="Times New Roman" w:eastAsia="Times New Roman" w:hAnsi="Times New Roman" w:cs="Times New Roman"/>
                <w:b/>
                <w:bCs/>
                <w:sz w:val="24"/>
                <w:szCs w:val="24"/>
                <w:u w:val="single"/>
              </w:rPr>
              <w:t>(КРОКОДИЛ).</w:t>
            </w:r>
          </w:p>
          <w:p w:rsidR="006C33CD" w:rsidRPr="008B68D4" w:rsidRDefault="006C33CD" w:rsidP="006C33CD">
            <w:pPr>
              <w:rPr>
                <w:rFonts w:ascii="Times New Roman" w:eastAsia="Times New Roman" w:hAnsi="Times New Roman" w:cs="Times New Roman"/>
                <w:i/>
                <w:sz w:val="24"/>
                <w:szCs w:val="24"/>
              </w:rPr>
            </w:pPr>
            <w:r w:rsidRPr="008B68D4">
              <w:rPr>
                <w:rFonts w:ascii="Times New Roman" w:eastAsia="Times New Roman" w:hAnsi="Times New Roman" w:cs="Times New Roman"/>
                <w:i/>
                <w:sz w:val="24"/>
                <w:szCs w:val="24"/>
              </w:rPr>
              <w:t>Прослушивание текстов со скрытым смыслом</w:t>
            </w:r>
          </w:p>
          <w:p w:rsidR="006C33CD" w:rsidRPr="008B68D4" w:rsidRDefault="006C33CD" w:rsidP="006C33CD">
            <w:pPr>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Два товарища, Лев и мышь, Лгун (Л.Н. Толстой)</w:t>
            </w:r>
          </w:p>
          <w:p w:rsidR="006C33CD" w:rsidRPr="008B68D4" w:rsidRDefault="006C33CD" w:rsidP="006C33CD">
            <w:pPr>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Грибы (С.В. Михалков)</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b/>
                <w:sz w:val="24"/>
                <w:szCs w:val="24"/>
              </w:rPr>
              <w:t>Возможные упражнения на учебном материале: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материале русского языка: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Составь рассказ.</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Детям раздаются конверты. В каждом по 4 карточки с предложениями. Надо составить </w:t>
            </w:r>
            <w:r w:rsidRPr="008B68D4">
              <w:rPr>
                <w:rFonts w:ascii="Times New Roman" w:hAnsi="Times New Roman" w:cs="Times New Roman"/>
                <w:sz w:val="24"/>
                <w:szCs w:val="24"/>
              </w:rPr>
              <w:lastRenderedPageBreak/>
              <w:t>из них верную последовательность.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На небе сгустились тучи. Сверкнула молния. Начался дождь. Прохожие открыли зонты.</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Прозвенел звонок. Школьники вошли в класс. Они сели на свои места. Учитель начал урок.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Было жарко. Цветы стали увядать. Маша полила клумбу. Цветы подняли головки.</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Сгустились тучи. Небо потемнело. Повалил снег. Намело сугробы.</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Темная туча закрыла солнце. Сверкнула молния. Грянул гром. Пошел дождь.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Кошка мяукала. Она хотела есть. Кошке дали корм. Кошка поела и легла спать.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 двери подошел человек. За дверью залаяла собака. Никто не открыл. Человек ушел.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Солнце клонится к закату. Становится темно. Появляются луна и звезды. На город опускается ночь.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Прошло жаркое лето. Наступила осень. Птицы улетают на юг. В лесу стало тихо.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i/>
                <w:sz w:val="24"/>
                <w:szCs w:val="24"/>
              </w:rPr>
              <w:t>Как переставить буквы?</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Обучающимся предлагаются конверты с буквами. Первые слова записываются на доске.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слове можно поменять буквы местами – и получится новое слово. Какое?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Автор – товар</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Рифма – фирма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Сорт-рост-трос-торс</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Ямка-маяк</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Сосна-насос</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Тёрка-актёр</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Раздели слова на группы</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Карточки со словами, находящиеся в конвертах вперемешку надо разложить на 4 группы, чтобы корень слов был одинаковым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Загореть, горит, горелый</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Носильщик, водонос, носит,</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Пожар, жарко, жар-птица,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Ключница, ключик, включил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 xml:space="preserve">Образуем новые слова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Обучающимся предлагаются карточки со словами-корнями, которые надо превратить в новые слова</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Дед</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Хлеб</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Город</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Нож</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b/>
                <w:sz w:val="24"/>
                <w:szCs w:val="24"/>
              </w:rPr>
            </w:pPr>
            <w:r w:rsidRPr="008B68D4">
              <w:rPr>
                <w:rFonts w:ascii="Times New Roman" w:hAnsi="Times New Roman" w:cs="Times New Roman"/>
                <w:b/>
                <w:sz w:val="24"/>
                <w:szCs w:val="24"/>
              </w:rPr>
              <w:t>На математическом материале: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Реши не считая</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шкафу с книгами 4 полки. Количество книг на каждой полке обозначено числом.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 каком шкафу книг больше?</w:t>
            </w:r>
          </w:p>
          <w:tbl>
            <w:tblPr>
              <w:tblW w:w="0" w:type="auto"/>
              <w:tblLook w:val="04A0"/>
            </w:tblPr>
            <w:tblGrid>
              <w:gridCol w:w="870"/>
              <w:gridCol w:w="850"/>
            </w:tblGrid>
            <w:tr w:rsidR="006C33CD" w:rsidRPr="008B68D4" w:rsidTr="006C33CD">
              <w:tc>
                <w:tcPr>
                  <w:tcW w:w="87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12</w:t>
                  </w:r>
                </w:p>
              </w:tc>
              <w:tc>
                <w:tcPr>
                  <w:tcW w:w="85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42</w:t>
                  </w:r>
                </w:p>
              </w:tc>
            </w:tr>
            <w:tr w:rsidR="006C33CD" w:rsidRPr="008B68D4" w:rsidTr="006C33CD">
              <w:tc>
                <w:tcPr>
                  <w:tcW w:w="87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34</w:t>
                  </w:r>
                </w:p>
              </w:tc>
              <w:tc>
                <w:tcPr>
                  <w:tcW w:w="85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17</w:t>
                  </w:r>
                </w:p>
              </w:tc>
            </w:tr>
            <w:tr w:rsidR="006C33CD" w:rsidRPr="008B68D4" w:rsidTr="006C33CD">
              <w:tc>
                <w:tcPr>
                  <w:tcW w:w="87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45</w:t>
                  </w:r>
                </w:p>
              </w:tc>
              <w:tc>
                <w:tcPr>
                  <w:tcW w:w="85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34</w:t>
                  </w:r>
                </w:p>
              </w:tc>
            </w:tr>
            <w:tr w:rsidR="006C33CD" w:rsidRPr="008B68D4" w:rsidTr="006C33CD">
              <w:tc>
                <w:tcPr>
                  <w:tcW w:w="87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17</w:t>
                  </w:r>
                </w:p>
              </w:tc>
              <w:tc>
                <w:tcPr>
                  <w:tcW w:w="850" w:type="dxa"/>
                </w:tcPr>
                <w:p w:rsidR="006C33CD" w:rsidRPr="008B68D4" w:rsidRDefault="006C33CD" w:rsidP="006C33CD">
                  <w:pPr>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12</w:t>
                  </w:r>
                </w:p>
              </w:tc>
            </w:tr>
          </w:tbl>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Реши не считая</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Саша и Витя 3 дня подряд ходили за грибами. Саша в первый день собрал 45 грибов, во второй 34, в третий 27.</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Витя в первый день собрал 34 гриба, во второй 25, а в третий 45. Кто собрал больше грибов?</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Продолжи ряд</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4 6 8…… 1 3 5 7…… 1 5 9 13……. 1 7 5 11 9 15…</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Задачи на сообразительность</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Если я к задуманному числу прибавлю 3, то получу 7. Какое число я задумал?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Если я от задуманного числа отниму 6, то получу 4. Какое число я задумал?</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Длина бревна 6 м. В одну минуту от бревна отпиливают кусок длиной 1 м. Сколько минут будут распиливать бревно?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Ваня разложил на столе камешки на расстоянии 2 см один от другого. Сколько камешков он разложил на протяжении 10 см?</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До игры у Миши было на 5 конфет больше, чем у Коли. Коля выиграл у Миши 4 конфеты. У кого теперь больше конфет и на сколько?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Саша и Коля показывали друг другу свои машинки. Отдай мне одну машинку, сказал Саша, и у нас будет поровну, у каждого по 3. Сколько машинок было у Саши и сколько у Коли?</w:t>
            </w:r>
          </w:p>
        </w:tc>
      </w:tr>
      <w:tr w:rsidR="006C33CD" w:rsidRPr="008B68D4" w:rsidTr="006C33CD">
        <w:trPr>
          <w:trHeight w:val="1196"/>
        </w:trPr>
        <w:tc>
          <w:tcPr>
            <w:tcW w:w="445" w:type="dxa"/>
          </w:tcPr>
          <w:p w:rsidR="006C33CD" w:rsidRPr="008B68D4" w:rsidRDefault="006C33CD" w:rsidP="006C33CD">
            <w:pPr>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Диагностические уроки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Мониторинг познавательной деятельности, коммуникативных, регулятивных умений (задания учебного типа, игры-соревнования).</w:t>
            </w:r>
          </w:p>
        </w:tc>
      </w:tr>
      <w:tr w:rsidR="006C33CD" w:rsidRPr="008B68D4" w:rsidTr="006C33CD">
        <w:trPr>
          <w:trHeight w:val="475"/>
        </w:trPr>
        <w:tc>
          <w:tcPr>
            <w:tcW w:w="9571" w:type="dxa"/>
            <w:gridSpan w:val="4"/>
          </w:tcPr>
          <w:p w:rsidR="006C33CD" w:rsidRPr="008B68D4" w:rsidRDefault="006C33CD" w:rsidP="006C33CD">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t>3 четверть (22 часа подгрупповых занятий)</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i/>
                <w:sz w:val="24"/>
                <w:szCs w:val="24"/>
              </w:rPr>
              <w:t>Комплекс практических занятий по конструированию картины «Мир»</w:t>
            </w:r>
            <w:r w:rsidRPr="008B68D4">
              <w:rPr>
                <w:rFonts w:ascii="Times New Roman" w:hAnsi="Times New Roman" w:cs="Times New Roman"/>
                <w:sz w:val="24"/>
                <w:szCs w:val="24"/>
              </w:rPr>
              <w:t>. (8 ч.)</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1 занятие: Определение темы конструирования (в зависимости от места проживания ребенка это может быть город, поселок, его окрестности, лес, водоем и т.п.). Может быть полезным согласование тематики с учебным материалом по предмету «Окружающий мир». Выяснение знаний обучающихся. Создание проблемной ситуации, активизирующей познавательный интерес.</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занятие: подготовка ключевых элементов будущей конструируемой картины (обведение трафаретов, раскрашивание, вырезание) с параллельным получением от педагога информации об этих элементах. Крайне желательно подбирать близкие к реалистическим изображения для изготавливаемых элементов.</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 занятие: актуализация знаний, полученных на предыдущем занятии с помощью таких приемов как: угадать элемент по его словесному описанию (представляется на карточках), угадать загадки об объектах, ответить на вопросы об объектах и т.п. Создается «фон» картины – обучающиеся договариваются друг с другом о том, как будут размещены объекты на полотне картины и прикрепляют их.</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4 занятие: трафареты используются для изготовления «обитателей» (например, фон – тайга, обитатели – звери и птицы; фон – город, обитатели – люди, домашние животные и т.п.). Аналогично второму занятию предоставляется необходимая информация и происходит усвоение знаний.</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5 занятие – «обитатели» размещаются на ранее изготовленном «фоне». Обучающиеся должны сделать это и красиво, и логично. Проводится обсуждение – чего не хватает на картине.</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6 занятие – дополнение картины недостающими элементами (ландшафт, транспорт и т.п.). Для каждого обучающегося изготавливается символизирующий его человечек. </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7 занятие «Человечки» размещаются на картине. Каждый обучающийся сочиняет </w:t>
            </w:r>
            <w:r w:rsidRPr="008B68D4">
              <w:rPr>
                <w:rFonts w:ascii="Times New Roman" w:hAnsi="Times New Roman" w:cs="Times New Roman"/>
                <w:sz w:val="24"/>
                <w:szCs w:val="24"/>
              </w:rPr>
              <w:lastRenderedPageBreak/>
              <w:t>историю о приключениях своего «человечка». Эти истории должны записываться на диктофон (сотовый телефон педагога-психолога) и затем переноситься на бумагу, дополняя затем портфолио обучающегося. Перед рассказыванием педагог-психолог напоминает о необходимости актуализации ранее полученных знаний и т.п.</w:t>
            </w:r>
          </w:p>
        </w:tc>
      </w:tr>
      <w:tr w:rsidR="006C33CD" w:rsidRPr="008B68D4" w:rsidTr="006C33CD">
        <w:trPr>
          <w:trHeight w:val="629"/>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8 занятие – заключительное, оно обобщает все полученные знания. Обучающиеся по очереди ведут своих человечков по заранее продуманному педагогом сценарию (например, человечку, чтобы куда-то пройти, надо вспомнить….).</w:t>
            </w:r>
          </w:p>
        </w:tc>
      </w:tr>
      <w:tr w:rsidR="006C33CD" w:rsidRPr="008B68D4" w:rsidTr="006C33CD">
        <w:trPr>
          <w:trHeight w:val="346"/>
        </w:trPr>
        <w:tc>
          <w:tcPr>
            <w:tcW w:w="445"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познавательной сферы и целенаправленному формированию ВПФ</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i/>
                <w:sz w:val="24"/>
                <w:szCs w:val="24"/>
              </w:rPr>
              <w:t xml:space="preserve">Комплекс литературно-речевых занятий </w:t>
            </w:r>
            <w:r w:rsidRPr="008B68D4">
              <w:rPr>
                <w:rFonts w:ascii="Times New Roman" w:hAnsi="Times New Roman" w:cs="Times New Roman"/>
                <w:sz w:val="24"/>
                <w:szCs w:val="24"/>
              </w:rPr>
              <w:t>(6 ч.)</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 xml:space="preserve">Вариант 1. Работа с литературными текстами, позволяющими развивать интерес к природному миру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Рассказы В. Бианки «Как муравьишка домой спешил», «Красная горка», «Кто чем поет», «Первая охота», «Лис и мышонок».</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Чтение является лишь частью занятия. Основное значение имеет формирование соответствующих представлений: с помощью наглядности, самостоятельных зарисовок, прочтения информации на карточках и т.п. Проведение может быть организационно сходным с описанным в 1 блоке. </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i/>
                <w:sz w:val="24"/>
                <w:szCs w:val="24"/>
              </w:rPr>
            </w:pPr>
            <w:r w:rsidRPr="008B68D4">
              <w:rPr>
                <w:rFonts w:ascii="Times New Roman" w:hAnsi="Times New Roman" w:cs="Times New Roman"/>
                <w:i/>
                <w:sz w:val="24"/>
                <w:szCs w:val="24"/>
              </w:rPr>
              <w:t>Вариант 1. Работа с литературными текстами, позволяющими развивать интерес к социальному миру.</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Рассказы В. Осеевой «Печенье», «Сыновья», «Навестила», «Разделите так, как делили работу», «Волшебное слово».</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Формирование понимания причинно-следственных связей, связей и отношений между персонажами и т.п. Чтение по ролям, инсценировка, зарисовки.</w:t>
            </w:r>
          </w:p>
        </w:tc>
      </w:tr>
      <w:tr w:rsidR="006C33CD" w:rsidRPr="008B68D4" w:rsidTr="006C33CD">
        <w:trPr>
          <w:trHeight w:val="1754"/>
        </w:trPr>
        <w:tc>
          <w:tcPr>
            <w:tcW w:w="445"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знаково-символическому опосредствованию познавательных процессов (8 ч.)</w:t>
            </w:r>
          </w:p>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1 занятие: Повторение пройденного ранее: символика России, символика региона проживания ребенка (герб), частотные эмблемы (рекомендуется при подборе материала ориентироваться на имеющуюся в месте проживания ребенка – сбербанк, почта России, эмблемы салонов сотовой связи, марок известных машин, спортивных клубов, магазинов). Разнообразные дидактические игры на закрепление </w:t>
            </w:r>
            <w:r w:rsidRPr="008B68D4">
              <w:rPr>
                <w:rFonts w:ascii="Times New Roman" w:hAnsi="Times New Roman" w:cs="Times New Roman"/>
                <w:sz w:val="24"/>
                <w:szCs w:val="24"/>
              </w:rPr>
              <w:lastRenderedPageBreak/>
              <w:t>значения символов.</w:t>
            </w:r>
          </w:p>
        </w:tc>
      </w:tr>
      <w:tr w:rsidR="006C33CD" w:rsidRPr="008B68D4" w:rsidTr="006C33CD">
        <w:trPr>
          <w:trHeight w:val="1753"/>
        </w:trPr>
        <w:tc>
          <w:tcPr>
            <w:tcW w:w="445"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2 занятие: Повторение пройденного ранее: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Использование планов для поиска (план комнаты, территории школы, близлежащей территории). Дидактические игры. Зарисовка планов в тетради.</w:t>
            </w:r>
          </w:p>
        </w:tc>
      </w:tr>
      <w:tr w:rsidR="006C33CD" w:rsidRPr="008B68D4" w:rsidTr="006C33CD">
        <w:trPr>
          <w:trHeight w:val="1753"/>
        </w:trPr>
        <w:tc>
          <w:tcPr>
            <w:tcW w:w="445"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3 занятие: Повторение пройденного ранее: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Составление и декодирование пиктограмм (режимные моменты, последовательность школьного дня, свободного времяпровождения и т.п.). Игра «что нам хотели рассказать древние люди» (на материале петроглифов-пиктограмм). Педагог-психолог фиксирует детские рассказы на диктофон, добавляя затем в портфолио.</w:t>
            </w:r>
          </w:p>
        </w:tc>
      </w:tr>
      <w:tr w:rsidR="006C33CD" w:rsidRPr="008B68D4" w:rsidTr="006C33CD">
        <w:trPr>
          <w:trHeight w:val="1753"/>
        </w:trPr>
        <w:tc>
          <w:tcPr>
            <w:tcW w:w="445"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4 – 5 занятие: Письмо в будущее. Обучающимся предлагается написать письмо пиктографическими знаками, рассказав о своей жизни. Работы детей дополняют их портфолио (рисунок и рассказ по нему).</w:t>
            </w:r>
          </w:p>
        </w:tc>
      </w:tr>
      <w:tr w:rsidR="006C33CD" w:rsidRPr="008B68D4" w:rsidTr="006C33CD">
        <w:trPr>
          <w:trHeight w:val="878"/>
        </w:trPr>
        <w:tc>
          <w:tcPr>
            <w:tcW w:w="445"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6 – 7 занятие: прослушивание литературного произведения, его схематическая зарисовка, пересказ с опорой на схему.</w:t>
            </w:r>
          </w:p>
        </w:tc>
      </w:tr>
      <w:tr w:rsidR="006C33CD" w:rsidRPr="008B68D4" w:rsidTr="006C33CD">
        <w:trPr>
          <w:trHeight w:val="877"/>
        </w:trPr>
        <w:tc>
          <w:tcPr>
            <w:tcW w:w="445"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8 занятие: подведение итогов. Обучающимся предлагаются все виды схем: поиск по плану, зарисовка плана, декодирование знакомого символически (пиктографически) изображенного текста</w:t>
            </w:r>
          </w:p>
        </w:tc>
      </w:tr>
      <w:tr w:rsidR="006C33CD" w:rsidRPr="008B68D4" w:rsidTr="006C33CD">
        <w:trPr>
          <w:trHeight w:val="475"/>
        </w:trPr>
        <w:tc>
          <w:tcPr>
            <w:tcW w:w="9571" w:type="dxa"/>
            <w:gridSpan w:val="4"/>
          </w:tcPr>
          <w:p w:rsidR="006C33CD" w:rsidRPr="008B68D4" w:rsidRDefault="006C33CD" w:rsidP="006C33CD">
            <w:pPr>
              <w:shd w:val="clear" w:color="auto" w:fill="FFFFFF"/>
              <w:autoSpaceDE w:val="0"/>
              <w:autoSpaceDN w:val="0"/>
              <w:adjustRightInd w:val="0"/>
              <w:contextualSpacing/>
              <w:jc w:val="center"/>
              <w:rPr>
                <w:rFonts w:ascii="Times New Roman" w:hAnsi="Times New Roman" w:cs="Times New Roman"/>
                <w:sz w:val="24"/>
                <w:szCs w:val="24"/>
              </w:rPr>
            </w:pPr>
            <w:r w:rsidRPr="008B68D4">
              <w:rPr>
                <w:rFonts w:ascii="Times New Roman" w:hAnsi="Times New Roman" w:cs="Times New Roman"/>
                <w:sz w:val="24"/>
                <w:szCs w:val="24"/>
              </w:rPr>
              <w:t>4 четверть (16 часов подгрупповых занятий)</w:t>
            </w:r>
          </w:p>
        </w:tc>
      </w:tr>
      <w:tr w:rsidR="006C33CD" w:rsidRPr="008B68D4" w:rsidTr="006C33CD">
        <w:trPr>
          <w:trHeight w:val="1840"/>
        </w:trPr>
        <w:tc>
          <w:tcPr>
            <w:tcW w:w="445" w:type="dxa"/>
            <w:vMerge w:val="restart"/>
          </w:tcPr>
          <w:p w:rsidR="006C33CD" w:rsidRPr="008B68D4" w:rsidRDefault="006C33CD" w:rsidP="006C33CD">
            <w:pPr>
              <w:rPr>
                <w:rFonts w:ascii="Times New Roman" w:hAnsi="Times New Roman" w:cs="Times New Roman"/>
                <w:sz w:val="24"/>
                <w:szCs w:val="24"/>
              </w:rPr>
            </w:pPr>
          </w:p>
        </w:tc>
        <w:tc>
          <w:tcPr>
            <w:tcW w:w="2086"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коммуникативной сферы и способности к взаимодействию с одноклассниками (8 ч.)</w:t>
            </w: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запоминанию лиц, имен, внешнего вида партнера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коммуникативная игра в паре «Зеркало», в кругу «Расскажи, какой (какая)…красивый (ая), игра «Что изменилось», «Снежный ком» с игровыми именами (см.1 модуль). «Ручеек» с последующим запоминанием выбравших и выбранных. Подведение итогов</w:t>
            </w:r>
          </w:p>
        </w:tc>
      </w:tr>
      <w:tr w:rsidR="006C33CD" w:rsidRPr="008B68D4" w:rsidTr="006C33CD">
        <w:trPr>
          <w:trHeight w:val="1095"/>
        </w:trPr>
        <w:tc>
          <w:tcPr>
            <w:tcW w:w="445" w:type="dxa"/>
            <w:vMerge/>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Литературный час. Предъявляются портреты известных поэтов А.С. Пушкина, И.А. Крылова, С.Я. Маршака, К.И. Чуковского, С.В. Михалкова. </w:t>
            </w:r>
            <w:r w:rsidRPr="008B68D4">
              <w:rPr>
                <w:rFonts w:ascii="Times New Roman" w:hAnsi="Times New Roman" w:cs="Times New Roman"/>
                <w:sz w:val="24"/>
                <w:szCs w:val="24"/>
              </w:rPr>
              <w:lastRenderedPageBreak/>
              <w:t>Обучающиеся должны запомнить лица авторов популярных стихов, их имена, отчества фамилии. Отрывки (целые стихотворения) зачитывают дети (по домашним заготовкам). В конце проводится командное соревнование.</w:t>
            </w:r>
          </w:p>
        </w:tc>
      </w:tr>
      <w:tr w:rsidR="006C33CD" w:rsidRPr="008B68D4" w:rsidTr="006C33CD">
        <w:trPr>
          <w:trHeight w:val="548"/>
        </w:trPr>
        <w:tc>
          <w:tcPr>
            <w:tcW w:w="445" w:type="dxa"/>
            <w:vMerge w:val="restart"/>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эмоциональной децентрации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символические изображения эмоций, распознавание эмоций персонажей, изображенных на реалистических картинах (Опять двойка, Дети, бегущие от грозы, картины американских художников Андерсона, Золана и др.) – выбор смайлика к эмоции. Изображение смайликов с эмоциями.</w:t>
            </w:r>
          </w:p>
        </w:tc>
      </w:tr>
      <w:tr w:rsidR="006C33CD" w:rsidRPr="008B68D4" w:rsidTr="006C33CD">
        <w:trPr>
          <w:trHeight w:val="547"/>
        </w:trPr>
        <w:tc>
          <w:tcPr>
            <w:tcW w:w="445" w:type="dxa"/>
            <w:vMerge/>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Рефлексия эмоциональных состояний героев на основе прослушиваемого текста В. Драгунский «Главные реки» (Денискины рассказы). Зарисовка эмоций героя смайликами. Пантомимическое и мимическое изображение эмоций (загадывание, угадывание).</w:t>
            </w:r>
          </w:p>
        </w:tc>
      </w:tr>
      <w:tr w:rsidR="006C33CD" w:rsidRPr="008B68D4" w:rsidTr="006C33CD">
        <w:trPr>
          <w:trHeight w:val="683"/>
        </w:trPr>
        <w:tc>
          <w:tcPr>
            <w:tcW w:w="445" w:type="dxa"/>
            <w:vMerge w:val="restart"/>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Формирование умений невербальной коммуникации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Продолжение пантомимического и мимического изображения эмоций. Чтение детских стихотворений Д. Хармс «Очень страшная история», А. Барто «По дороге в класс», «Петя утомлен», Е. Благинина «Бабушка-забота», С. Михалков «Прививка». В тетради зарисовывается схематическое изображение эмоций героев.</w:t>
            </w:r>
          </w:p>
        </w:tc>
      </w:tr>
      <w:tr w:rsidR="006C33CD" w:rsidRPr="008B68D4" w:rsidTr="006C33CD">
        <w:trPr>
          <w:trHeight w:val="682"/>
        </w:trPr>
        <w:tc>
          <w:tcPr>
            <w:tcW w:w="445" w:type="dxa"/>
            <w:vMerge/>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Инсценировка детских стихотворений (зачитанных на прошлом занятии). Обучающиеся делятся на подгруппы. Сначала читают стихотворение, потом распределяют роли. Один ребенок изображает эмоции, о которых говорит автор стихотворения, два других невербально ему помогают или наоборот, выражают неодобрение. После завершения сценка демонстрируется без прочтения всему классу. Дети должны вспомнить, о каком стихотворении идет речь.</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Формирование умений вербальной коммуникации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Повторение пройденного ранее: формулы речевого этикета. Коммуникативно-ролевая игра «В библиотеке». Запись в тетрадях адекватных для этой ситуации речевых оборотов.</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Коммуникативно-ролевая игра «В поликлинике».</w:t>
            </w:r>
          </w:p>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lastRenderedPageBreak/>
              <w:t>Беседа нравственно-этического характера «Как выразить сочувствие». Запись в тетрадях адекватных для этой ситуации речевых оборотов.</w:t>
            </w:r>
          </w:p>
        </w:tc>
      </w:tr>
      <w:tr w:rsidR="006C33CD" w:rsidRPr="008B68D4" w:rsidTr="006C33CD">
        <w:trPr>
          <w:trHeight w:val="1054"/>
        </w:trPr>
        <w:tc>
          <w:tcPr>
            <w:tcW w:w="445" w:type="dxa"/>
          </w:tcPr>
          <w:p w:rsidR="006C33CD" w:rsidRPr="008B68D4" w:rsidRDefault="006C33CD" w:rsidP="006C33CD">
            <w:pPr>
              <w:rPr>
                <w:rFonts w:ascii="Times New Roman" w:hAnsi="Times New Roman" w:cs="Times New Roman"/>
                <w:sz w:val="24"/>
                <w:szCs w:val="24"/>
              </w:rPr>
            </w:pPr>
          </w:p>
        </w:tc>
        <w:tc>
          <w:tcPr>
            <w:tcW w:w="2086"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Модуль по развитию эмоционально-личностной сферы и коррекции ее недостатков (8 ч.)</w:t>
            </w: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пониманию эмоций окружающих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Закрепление пройденного при обучении эмоциональной децентрации (символика эмоций и ее значение). Мимика и пантомимика эмоций и чувств радости, удовольствия, интереса, удивления, усталости, страха, вины, обиды, скуки, печали, гнева (работа в командах: поочередное угадывание наглядно демонстрируемых эмоций). Соотнесение речевых оборотов с эмоциональными состояниями (весело – радость, почему – интерес, как это – удивление и т.п.). Запись пар «слово-эмоция» в тетрадь (с индивидуальных карточек).</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Инсценировка эмоциональных переживаний, связанных с типичными событиями в жизни обучаемого. Работа с красками – выражение эмоций через символику цвета. Противоположные эмоции (радостное настроение-грустное настроение). Синонимы эмоций: радость-веселье-счастье; удовольствие-удовлетворение, наслаждение; интерес – любопытство, любознательность и т.п. (исходя из детских возможностей и не более 5 за один раз). Дополнение словаря эмоций в тетради.</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val="restart"/>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Развитие способности к пониманию своих эмоций (2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Продолжение изучения вербального синонимичного обозначения эмоций и чувств. Закрепление изученного: предъявляются слова-обучающиеся угадывают эмоцию и наоборот (в командах). Диагностическая игра «Что ты чувствуешь» (аналог детского Розенцвейга). Словесное обозначение своих эмоций.</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 xml:space="preserve">Диагностическое занятие: мониторинг эмоционального состояния обучающихся и их способности вербализовать эмоции (рисунок красками «Настроение» и вписывание изученных названий эмоций и чувств в пропущенные места текста (Катя потеряла свою любимую ручку и ей было…..(весело, грустно, печально, задумчиво); Оле…(скучно, интересно, </w:t>
            </w:r>
            <w:r w:rsidRPr="008B68D4">
              <w:rPr>
                <w:rFonts w:ascii="Times New Roman" w:hAnsi="Times New Roman" w:cs="Times New Roman"/>
                <w:sz w:val="24"/>
                <w:szCs w:val="24"/>
              </w:rPr>
              <w:lastRenderedPageBreak/>
              <w:t>весело, страшно) проходить мимо большой собаки и т.п.</w:t>
            </w:r>
          </w:p>
        </w:tc>
      </w:tr>
      <w:tr w:rsidR="006C33CD" w:rsidRPr="008B68D4" w:rsidTr="006C33CD">
        <w:tc>
          <w:tcPr>
            <w:tcW w:w="445" w:type="dxa"/>
          </w:tcPr>
          <w:p w:rsidR="006C33CD" w:rsidRPr="008B68D4" w:rsidRDefault="006C33CD" w:rsidP="006C33CD">
            <w:pPr>
              <w:rPr>
                <w:rFonts w:ascii="Times New Roman" w:hAnsi="Times New Roman" w:cs="Times New Roman"/>
                <w:sz w:val="24"/>
                <w:szCs w:val="24"/>
              </w:rPr>
            </w:pPr>
          </w:p>
        </w:tc>
        <w:tc>
          <w:tcPr>
            <w:tcW w:w="2086" w:type="dxa"/>
            <w:vMerge/>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p>
        </w:tc>
        <w:tc>
          <w:tcPr>
            <w:tcW w:w="2141" w:type="dxa"/>
          </w:tcPr>
          <w:p w:rsidR="006C33CD" w:rsidRPr="008B68D4" w:rsidRDefault="006C33CD" w:rsidP="006C33CD">
            <w:pPr>
              <w:shd w:val="clear" w:color="auto" w:fill="FFFFFF"/>
              <w:autoSpaceDE w:val="0"/>
              <w:autoSpaceDN w:val="0"/>
              <w:adjustRightInd w:val="0"/>
              <w:contextualSpacing/>
              <w:rPr>
                <w:rFonts w:ascii="Times New Roman" w:hAnsi="Times New Roman" w:cs="Times New Roman"/>
                <w:sz w:val="24"/>
                <w:szCs w:val="24"/>
              </w:rPr>
            </w:pPr>
            <w:r w:rsidRPr="008B68D4">
              <w:rPr>
                <w:rFonts w:ascii="Times New Roman" w:hAnsi="Times New Roman" w:cs="Times New Roman"/>
                <w:sz w:val="24"/>
                <w:szCs w:val="24"/>
              </w:rPr>
              <w:t>Закрепление изученного в течение года (4 ч.)</w:t>
            </w:r>
          </w:p>
        </w:tc>
        <w:tc>
          <w:tcPr>
            <w:tcW w:w="4899" w:type="dxa"/>
          </w:tcPr>
          <w:p w:rsidR="006C33CD" w:rsidRPr="008B68D4" w:rsidRDefault="006C33CD" w:rsidP="006C33CD">
            <w:pPr>
              <w:shd w:val="clear" w:color="auto" w:fill="FFFFFF"/>
              <w:autoSpaceDE w:val="0"/>
              <w:autoSpaceDN w:val="0"/>
              <w:adjustRightInd w:val="0"/>
              <w:contextualSpacing/>
              <w:jc w:val="both"/>
              <w:rPr>
                <w:rFonts w:ascii="Times New Roman" w:hAnsi="Times New Roman" w:cs="Times New Roman"/>
                <w:sz w:val="24"/>
                <w:szCs w:val="24"/>
              </w:rPr>
            </w:pPr>
            <w:r w:rsidRPr="008B68D4">
              <w:rPr>
                <w:rFonts w:ascii="Times New Roman"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p>
    <w:p w:rsidR="006C33CD" w:rsidRPr="008B68D4" w:rsidRDefault="006C33CD" w:rsidP="006C33CD">
      <w:pPr>
        <w:tabs>
          <w:tab w:val="left" w:pos="1005"/>
        </w:tabs>
        <w:rPr>
          <w:rFonts w:ascii="Times New Roman" w:hAnsi="Times New Roman" w:cs="Times New Roman"/>
          <w:sz w:val="24"/>
          <w:szCs w:val="24"/>
        </w:rPr>
      </w:pPr>
      <w:r w:rsidRPr="008B68D4">
        <w:rPr>
          <w:rFonts w:ascii="Times New Roman" w:hAnsi="Times New Roman" w:cs="Times New Roman"/>
          <w:sz w:val="24"/>
          <w:szCs w:val="24"/>
        </w:rPr>
        <w:t>3-4 класс</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
        <w:gridCol w:w="2080"/>
        <w:gridCol w:w="2341"/>
        <w:gridCol w:w="4712"/>
        <w:gridCol w:w="50"/>
      </w:tblGrid>
      <w:tr w:rsidR="006C33CD" w:rsidRPr="008B68D4" w:rsidTr="006C33CD">
        <w:tc>
          <w:tcPr>
            <w:tcW w:w="439" w:type="dxa"/>
          </w:tcPr>
          <w:p w:rsidR="006C33CD" w:rsidRPr="008B68D4" w:rsidRDefault="006C33CD" w:rsidP="006C33CD">
            <w:pPr>
              <w:spacing w:after="0"/>
              <w:rPr>
                <w:rFonts w:ascii="Times New Roman" w:eastAsia="Calibri" w:hAnsi="Times New Roman" w:cs="Times New Roman"/>
                <w:sz w:val="24"/>
                <w:szCs w:val="24"/>
              </w:rPr>
            </w:pPr>
          </w:p>
        </w:tc>
        <w:tc>
          <w:tcPr>
            <w:tcW w:w="2080"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Раздел</w:t>
            </w: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Тема (часы)</w:t>
            </w:r>
          </w:p>
        </w:tc>
        <w:tc>
          <w:tcPr>
            <w:tcW w:w="4762" w:type="dxa"/>
            <w:gridSpan w:val="2"/>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Примерное содержание занятий и основные виды деятельности обучающихся.</w:t>
            </w:r>
          </w:p>
        </w:tc>
      </w:tr>
      <w:tr w:rsidR="006C33CD" w:rsidRPr="008B68D4" w:rsidTr="006C33CD">
        <w:trPr>
          <w:gridAfter w:val="1"/>
          <w:wAfter w:w="50" w:type="dxa"/>
        </w:trPr>
        <w:tc>
          <w:tcPr>
            <w:tcW w:w="9572" w:type="dxa"/>
            <w:gridSpan w:val="4"/>
          </w:tcPr>
          <w:p w:rsidR="006C33CD" w:rsidRPr="008B68D4" w:rsidRDefault="006C33CD" w:rsidP="006C33CD">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1 четверть (16 ч. подгрупповых занятий) </w:t>
            </w:r>
          </w:p>
        </w:tc>
      </w:tr>
      <w:tr w:rsidR="006C33CD" w:rsidRPr="008B68D4" w:rsidTr="006C33CD">
        <w:trPr>
          <w:trHeight w:val="657"/>
        </w:trPr>
        <w:tc>
          <w:tcPr>
            <w:tcW w:w="439" w:type="dxa"/>
          </w:tcPr>
          <w:p w:rsidR="006C33CD" w:rsidRPr="008B68D4" w:rsidRDefault="006C33CD" w:rsidP="006C33CD">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t>1.</w:t>
            </w:r>
          </w:p>
        </w:tc>
        <w:tc>
          <w:tcPr>
            <w:tcW w:w="2080" w:type="dxa"/>
          </w:tcPr>
          <w:p w:rsidR="006C33CD" w:rsidRPr="008B68D4" w:rsidRDefault="006C33CD" w:rsidP="006C33CD">
            <w:pPr>
              <w:spacing w:after="0"/>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Диагностический модуль</w:t>
            </w: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Мы – третьеклассники дружные ребята (3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Занятия тренингового типа, целью которых является оценка возможности обучающихся работать в командах или индивидуально, выполняя различные задания: на одном занятии задания строятся на основе знаний по основным предметам, которые должны присутствовать у обучающихся в результате усвоения программы 2 класса, на втором – различные задания психотехнического типа – актуализирующие произвольную память, внимание, усидчивость, зрительно-моторную координацию и т.п., на третьем – задания, выполнение которых требует сформированных коммуникативных навыков, способности слушать партнера, поддерживать его. В результате проведения этих трех занятий у педагога-психолога должно сформироваться представление об основных потребностях обучающихся, в результате чего следует определить содержание работы на первое полугодие, распределить положенные часы на групповые и подгрупповые (индивидуальные) занятия.</w:t>
            </w:r>
          </w:p>
        </w:tc>
      </w:tr>
      <w:tr w:rsidR="006C33CD" w:rsidRPr="008B68D4" w:rsidTr="006C33CD">
        <w:trPr>
          <w:trHeight w:val="657"/>
        </w:trPr>
        <w:tc>
          <w:tcPr>
            <w:tcW w:w="439" w:type="dxa"/>
            <w:vMerge w:val="restart"/>
          </w:tcPr>
          <w:p w:rsidR="006C33CD" w:rsidRPr="008B68D4" w:rsidRDefault="006C33CD" w:rsidP="006C33CD">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t>2</w:t>
            </w:r>
          </w:p>
        </w:tc>
        <w:tc>
          <w:tcPr>
            <w:tcW w:w="2080" w:type="dxa"/>
            <w:vMerge w:val="restart"/>
          </w:tcPr>
          <w:p w:rsidR="006C33CD" w:rsidRPr="008B68D4" w:rsidRDefault="006C33CD" w:rsidP="006C33CD">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информационно-содержательного компонента познавательной деятельности (формированию представлений об окружающем предметном и социальном мире) -13 ч.</w:t>
            </w:r>
          </w:p>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в осеннем лесу (1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Знакомство с Сашей и Машей. Объявление темы. Возможные виды работ: распознавание деревьев по их листьям. Поиск объекта по рисуночному плану. Угадывание загадок о птицах и зверях. Рассматривание иллюстраций и словарная работа: жилища зверей, запасы на зиму. Невербальное изображение животного. Рассматривание пейзажных картин художников. Зарисовывание осеннего леса.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помогают убирать урожай(1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Вводная беседа. Объявление темы. Актуализация знаний: как сохраняют урожай (консервирование, варенье, замораживание). Возможные виды работ: угадывание овощей по описаниям. Демонстрация реальных овощей и фруктов: словесные описания, эмоциональный отклик. Загадки о растениях. Классификация растений. Исключение неподходящего растения. Рассматривание </w:t>
            </w:r>
            <w:r w:rsidRPr="008B68D4">
              <w:rPr>
                <w:rFonts w:ascii="Times New Roman" w:eastAsia="Calibri" w:hAnsi="Times New Roman" w:cs="Times New Roman"/>
                <w:sz w:val="24"/>
                <w:szCs w:val="24"/>
              </w:rPr>
              <w:lastRenderedPageBreak/>
              <w:t>натюрмортов. Зарисовывание фруктов.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поехали на экскурсию( 2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на чем поехали? (городской транспорт). Как вернутся домой? (домашний адрес). Возможные виды работ: угадывание названий объектов (по фрагментам изображений, описанию и т.п.). Поиск объекта по рисуночному плану его местонахождения. Просмотр видеопрезентации. Ответы на вопросы (викторина) об известных детям объектах. Проблемная ситуация «Саша потерялся» (актуализация правил поведения). Рисование объектов, плана.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музей(2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Возможные виды работ: угадывание названий музейных экспонатов (по фрагментам изображений, описанию и т.п.). Рассказ-объяснение: Функции музейных экспонатов (информация о живых и неживых объектах, историческом времени, событиях). Виды музеев (художественный, исторический, краеведческий). Работники музея (экскурсовод, реставратор, художник) Словарная работа. Поиск загаданного экспоната по рисуночному плану его местонахождения. Просмотр видеопрезентации. Ответы на вопросы (викторина) об известных детям музейных объектах.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театр (2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Вводная беседа. Объявление темы. Ответы на проблемные вопросы (зачем в театре занавес, рампа, костюмы и т.п.). Возможные виды работ: Просмотр видеопрезентации. Рассказ-объяснение: Работники театра (режиссер, звукорежиссер, актеры, дирижер, музыканты, осветители, оформители сцены, капельдинеры). Виды театров: Оперы и балета, музыкальный, драматический, кукол, юного зрителя, пантомимы. Словарная работа (партер, балкон, ложа, занавес, рампа, программа, капельдинер и др.). Угадывание вида театра по иллюстрациям. Прослушивание фрагментов музыкальных произведений или аудиозаписи спектакля. Правила поведения </w:t>
            </w:r>
            <w:r w:rsidRPr="008B68D4">
              <w:rPr>
                <w:rFonts w:ascii="Times New Roman" w:eastAsia="Calibri" w:hAnsi="Times New Roman" w:cs="Times New Roman"/>
                <w:sz w:val="24"/>
                <w:szCs w:val="24"/>
              </w:rPr>
              <w:lastRenderedPageBreak/>
              <w:t>в театре. Сказка, в которой фигурирует театр (Золотой Ключик).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поехали в Москву (Санкт-Петербург) (3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о транспорте, правилах поведения на транспорте. Виды терминалов (вокзал, аэропорт, автостанция). Возможные виды работ: работа с картой, рассказ педагога, демонстрация изображений городских «ворот» - столичных вокзалов или аэропортов, куда планируется прибытие. Гостиницы: описание. Словарная работа: постоялец, администратор, горничная. Актуализация знаний об известных детям столичных достопримечательностях. Метрополитен: описание. Словарная работа: машинист, дежурный по станции, дежурный у эскалатора. Демонстрация новых объектов (по выбору педагога-психолога) и краткие рассказы о них. Просмотр видеофильма. Беседа о полученных впечатлениях (проводится как минимум дважды). Подведение итогов.</w:t>
            </w:r>
          </w:p>
        </w:tc>
      </w:tr>
      <w:tr w:rsidR="006C33CD" w:rsidRPr="008B68D4" w:rsidTr="006C33CD">
        <w:trPr>
          <w:trHeight w:val="65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pacing w:after="0"/>
              <w:jc w:val="center"/>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Саша и Маша пошли в зоопарк (2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Актуализация знаний о зоопарке. Возможные виды работ: распознавание животных. Поиск объекта по плану зоопарка. Словарная работа: хищники, пресмыкающиеся. Угадывание загадок о птицах и зверях. Рассматривание животных (фотографии или слайды). Прочтение рассказов о животных (Дж. Даррелл – отрывки и др.). Дидактическая игра: угадай животное. Пантомимическое изображение животного. Зарисовывание животного. Подведение итогов.</w:t>
            </w:r>
          </w:p>
        </w:tc>
      </w:tr>
      <w:tr w:rsidR="006C33CD" w:rsidRPr="008B68D4" w:rsidTr="006C33CD">
        <w:trPr>
          <w:gridAfter w:val="1"/>
          <w:wAfter w:w="50" w:type="dxa"/>
          <w:trHeight w:val="346"/>
        </w:trPr>
        <w:tc>
          <w:tcPr>
            <w:tcW w:w="9572" w:type="dxa"/>
            <w:gridSpan w:val="4"/>
          </w:tcPr>
          <w:p w:rsidR="006C33CD" w:rsidRPr="008B68D4" w:rsidRDefault="006C33CD" w:rsidP="006C33CD">
            <w:pPr>
              <w:spacing w:after="0"/>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2 четверть (14 часов подгрупповых занятий)</w:t>
            </w:r>
          </w:p>
        </w:tc>
      </w:tr>
      <w:tr w:rsidR="006C33CD" w:rsidRPr="008B68D4" w:rsidTr="006C33CD">
        <w:trPr>
          <w:trHeight w:val="415"/>
        </w:trPr>
        <w:tc>
          <w:tcPr>
            <w:tcW w:w="439" w:type="dxa"/>
            <w:vMerge w:val="restart"/>
          </w:tcPr>
          <w:p w:rsidR="006C33CD" w:rsidRPr="008B68D4" w:rsidRDefault="006C33CD" w:rsidP="006C33CD">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t>3</w:t>
            </w:r>
          </w:p>
        </w:tc>
        <w:tc>
          <w:tcPr>
            <w:tcW w:w="2080" w:type="dxa"/>
            <w:vMerge w:val="restart"/>
          </w:tcPr>
          <w:p w:rsidR="006C33CD" w:rsidRPr="008B68D4" w:rsidRDefault="006C33CD" w:rsidP="006C33CD">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сферы жизненной компетенции (14 ч.)</w:t>
            </w:r>
          </w:p>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Что и кто дарит нам радость (6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зависимости от детских интересов (художественных, музыкальных, спортивных, литературных, натуралистических и пр.) выделяется желаемое количество сфер для изучения и устанавливается количество часов для рассмотрения каждой выбранной темы. Смысл в том, чтобы обучающиеся поняли, что каждое удовольствие, которое мы получаем, требует большого труда со стороны других людей (формирование и </w:t>
            </w:r>
            <w:r w:rsidRPr="008B68D4">
              <w:rPr>
                <w:rFonts w:ascii="Times New Roman" w:eastAsia="Calibri" w:hAnsi="Times New Roman" w:cs="Times New Roman"/>
                <w:sz w:val="24"/>
                <w:szCs w:val="24"/>
              </w:rPr>
              <w:lastRenderedPageBreak/>
              <w:t>уточнение картины социального мира). Каждое занятие реализуется в соответствии со следующим приблизительным планом. Вводная беседа. Объявление темы. Актуализация знаний. Называние профессий, обеспечивающих удовлетворение тех или иных потребностей. Возможные виды работ: Рассказ о каждой профессии. Угадывание. Эвристическая беседа (с подведением к желаемому выводу, например, о значении того или иного труда для людей, о том, какая радость возникает у человека от труда представителя конкретной профессии, какие способности и качества личности нужны для овладения профессией и т.п.). Чтение текстов о представителях профессии (желателен акцент на ответственности, волевых качествах, трудностях, которые приходилось преодолевать для достижения мастерства). Беседы на понимание (или написание коротких текстов). Демонстрация продуктов деятельности представителей профессий. Словарная работа (обратить внимание на расширение глагольного словаря, точность словоупотребления при описаниях). Обсуждение чувств, возникающих у обучающихся. Ролевая игра «в профессию». Элементы диспута (Что важнее для людей?). Рисование (например, «моя мечта»). Обобщение изученного. Подведение итогов.</w:t>
            </w:r>
          </w:p>
        </w:tc>
      </w:tr>
      <w:tr w:rsidR="006C33CD" w:rsidRPr="008B68D4" w:rsidTr="006C33CD">
        <w:trPr>
          <w:trHeight w:val="1196"/>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Помощники (4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рамках рассмотрения темы можно сделать разные акценты, зависящие от условий проживания обучающегося (город, село, семья или закрытое учреждение). Предметом рассмотрения может быть необходимость приобрести определенный набор продуктов для приготовления обеда, составить меню для правильного питания, спланировать изготовление какого-либо блюда или изделия, приготовиться к уборке помещения (предусмотреть необходимые предметы), оформить помещение к празднику, помочь с выбором подарка и т.п. Каждое занятие реализуется в соответствии со следующим приблизительным планом. Вводная беседа. </w:t>
            </w:r>
            <w:r w:rsidRPr="008B68D4">
              <w:rPr>
                <w:rFonts w:ascii="Times New Roman" w:eastAsia="Calibri" w:hAnsi="Times New Roman" w:cs="Times New Roman"/>
                <w:sz w:val="24"/>
                <w:szCs w:val="24"/>
              </w:rPr>
              <w:lastRenderedPageBreak/>
              <w:t>Объявление темы. Актуализация имеющихся знаний. Возможные виды работ: Анализ ситуации в которой необходима помощь. Составление плана действий. Проблемная ситуация и пути ее решения (имеющаяся и недостающая информация). Поиск недостающей информации (домашнее задание). Оформление плана в виде памятки, пиктограммы, наглядной модели. Эвристическая беседа (с подведением к желаемому выводу). Демонстрация изображений возможных результатов деятельности. Словарная работа (новая лексика). Обобщение изученного. Подведение итогов.</w:t>
            </w:r>
          </w:p>
        </w:tc>
      </w:tr>
      <w:tr w:rsidR="006C33CD" w:rsidRPr="008B68D4" w:rsidTr="006C33CD">
        <w:trPr>
          <w:trHeight w:val="1196"/>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Очумелые ручки (4ч.)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Выбор конкретных занятий зависит от возможностей педагога-психолога. Наиболее актуальной тематикой станет либо подготовка новогодних сюрпризов, либо оформление классной комнаты, квартиры, украшение ёлки, либо подготовка элементов новогоднего костюма к утреннику.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Демонстрация образцов. Выбор желаемого изделия. Составление плана действий. Выбор необходимых материалов (домашнее задание). Оформление плана в виде памятки, пиктограммы, наглядной модели. Словарная работа (новая лексика). Работа по изготовлению продукта. Контроль соответствия плану. Оценка качества (соответствия замыслу, образцу). Применение продукта по назначению. Выставка. Подведение итогов.</w:t>
            </w:r>
          </w:p>
        </w:tc>
      </w:tr>
      <w:tr w:rsidR="006C33CD" w:rsidRPr="008B68D4" w:rsidTr="006C33CD">
        <w:trPr>
          <w:gridAfter w:val="1"/>
          <w:wAfter w:w="50" w:type="dxa"/>
          <w:trHeight w:val="475"/>
        </w:trPr>
        <w:tc>
          <w:tcPr>
            <w:tcW w:w="9572" w:type="dxa"/>
            <w:gridSpan w:val="4"/>
          </w:tcPr>
          <w:p w:rsidR="006C33CD" w:rsidRPr="008B68D4" w:rsidRDefault="006C33CD" w:rsidP="006C33CD">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3 четверть (22 часа подгрупповых занятий)</w:t>
            </w:r>
          </w:p>
        </w:tc>
      </w:tr>
      <w:tr w:rsidR="006C33CD" w:rsidRPr="008B68D4" w:rsidTr="006C33CD">
        <w:trPr>
          <w:trHeight w:val="629"/>
        </w:trPr>
        <w:tc>
          <w:tcPr>
            <w:tcW w:w="439" w:type="dxa"/>
            <w:vMerge w:val="restart"/>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4</w:t>
            </w:r>
          </w:p>
        </w:tc>
        <w:tc>
          <w:tcPr>
            <w:tcW w:w="2080" w:type="dxa"/>
            <w:vMerge w:val="restart"/>
          </w:tcPr>
          <w:p w:rsidR="006C33CD" w:rsidRPr="008B68D4" w:rsidRDefault="006C33CD" w:rsidP="006C33CD">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коммуникативной сферы и способности к взаимодействию с одноклассниками</w:t>
            </w:r>
          </w:p>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Коммуникативный тренинг ( 8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Занятия тренингового типа призваны решать деятельностные задачи и обучать начальным навыкам рефлексии. Ограниченное время каждого занятия позволяют рекомендовать затрачивать не более 5-7 минут на вводную часть (разминку), включать в основную часть от 1 до 3 упражнений с обязательным обсуждением, релаксационный элемент </w:t>
            </w:r>
            <w:r w:rsidRPr="008B68D4">
              <w:rPr>
                <w:rFonts w:ascii="Times New Roman" w:eastAsia="Calibri" w:hAnsi="Times New Roman" w:cs="Times New Roman"/>
                <w:sz w:val="24"/>
                <w:szCs w:val="24"/>
              </w:rPr>
              <w:lastRenderedPageBreak/>
              <w:t>включается как формирующий навыки произвольной регуляции. Обязательным условием является проведение обсуждения в кругу (не за партами!). Перед каждым занятием кратко озвучиваются правила поведения на тренинге (в сокращенном варианте: обращение по имени, высказывание от первого лица, безоценочное, вежливое, запрет обзываться, драться и оговариваются штрафные санкции – красные и желтые карточки). После разминки и перед переходом к основной части педагогу-психологу целесообразно очень кратко актуализировать опыт, полученный на предыдущих занятиях. Полезным может оказаться определенный ритуал, настраивающий детей на занятие (например, проговаривание вслух определенного слогана, четверостишия, исполнение куплета и пр.). Заключительный этап целесообразно начинать не позднее, чем за 10 минут до конца занятия. Завершение также может носить ритуальный характер.</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 Возможные виды работ: рассказ психолога по теме занятия. Разминки (упражнения, направленные на повышение эмоционального тонуса, снятие мышечных зажимов, раскрепощение). Упражнения и игры основной части: упражнения на сплочение группы, на развитие внимания к партнеру, на эмоциональную децентрацию, на способность к деятельному сочувствию, на повышение эмпатических способностей, на формирование возможностей саморегуляции. Тематика обсуждения: наблюдательность, вербализация эмоционального состояния, безоценочные высказывания. Релаксационные паузы (мышечное расслабление, визуализация, прослушивание музыки или птичьего пения и т.п.). Рефлексия соблюдения и нарушения правил (подсчет карточек). Подведение итогов: понравилось/не понравилось, легко/трудно, зачем надо, чему научились.</w:t>
            </w:r>
          </w:p>
        </w:tc>
      </w:tr>
      <w:tr w:rsidR="006C33CD" w:rsidRPr="008B68D4" w:rsidTr="006C33CD">
        <w:trPr>
          <w:trHeight w:val="629"/>
        </w:trPr>
        <w:tc>
          <w:tcPr>
            <w:tcW w:w="439"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Арттерапевтический блок (8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Наиболее адекватным может быть организация занятий с элементами сказкотерапии и психодрамы. Возможные сказки (на выбор, т.к. на сказку уходит два занятия): Репка, Кот, дрозд и петух, Дружба (Зимовье) зверей, В. Сутеев «Под грибком» М. Пляцковский «Урок дружбы», Эдуард Успенский «Крокодил Гена и его друзья» (отрывок), А. Волков «Волшебник Изумрудного Города» или др. В отличие от традиционной методики рекомендуется использовать театрализованную деятельность, возможно с выбором (сменой) ролей. При предложениях других вариантов сюжета, обсуждении детьми рекомендуется не отходить от темы «дружба».</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 Актуализация (или прочтение) сказки. Разделение обучающихся на подгруппы (в соответствии с количеством персонажей + режиссер). Распределение ролей. Первичное проигрывание сказки (тексты-реплики, необходимые для произнесения, выдаются педагогом-психологом и прочитываются детьми). Обсуждение в кругу по схеме: Тебе понравилось быть….? Почему? Как ты можешь охарактеризовать….в соответствии со сказкой? Его можно назвать хорошим другом? Почему? Рисование иллюстраций к сказке (перед этим выясняется любимый цвет. Выделение по детским рисункам (их цветовому решению) предпочитаемой каждым ребенком роли. Предоставление возможности сыграть понравившуюся роль, а также изменить сюжет сказки. Заключительное обсуждение. Подведение итогов.</w:t>
            </w:r>
          </w:p>
        </w:tc>
      </w:tr>
      <w:tr w:rsidR="006C33CD" w:rsidRPr="008B68D4" w:rsidTr="006C33CD">
        <w:trPr>
          <w:trHeight w:val="414"/>
        </w:trPr>
        <w:tc>
          <w:tcPr>
            <w:tcW w:w="439"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val="restart"/>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Дружба в произведениях писателей, поэтов, композиторов (4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Песни о дружбе. Вводная беседа. Объявление темы занятия. Возможные виды работ: прослушивание песен, пение хором, угадывание песни по мелодии (минусовка), формулировка обобщенного смысла песни, запись слов песни. Работа с учебником по предмету «Окружающий мир» раздел «Общение». Подведение </w:t>
            </w:r>
            <w:r w:rsidRPr="008B68D4">
              <w:rPr>
                <w:rFonts w:ascii="Times New Roman" w:eastAsia="Calibri" w:hAnsi="Times New Roman" w:cs="Times New Roman"/>
                <w:sz w:val="24"/>
                <w:szCs w:val="24"/>
              </w:rPr>
              <w:lastRenderedPageBreak/>
              <w:t>итогов.</w:t>
            </w:r>
          </w:p>
        </w:tc>
      </w:tr>
      <w:tr w:rsidR="006C33CD" w:rsidRPr="008B68D4" w:rsidTr="006C33CD">
        <w:trPr>
          <w:trHeight w:val="412"/>
        </w:trPr>
        <w:tc>
          <w:tcPr>
            <w:tcW w:w="439"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Стихи о дружбе. Вводная беседа. Объявление темы занятия. Возможные виды работ: рассказывание заранее выученных стихотворений детьми, чтение стихотворений учителем, словарная работа, исключение неподходящего стихотворения и пр. Работа с учебником по предмету «Окружающий мир» раздел «Общение». Подведение итогов.</w:t>
            </w:r>
          </w:p>
        </w:tc>
      </w:tr>
      <w:tr w:rsidR="006C33CD" w:rsidRPr="008B68D4" w:rsidTr="006C33CD">
        <w:trPr>
          <w:trHeight w:val="412"/>
        </w:trPr>
        <w:tc>
          <w:tcPr>
            <w:tcW w:w="439"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Рассказы о дружбе. Вводная беседа. Объявление темы занятия. Возможные виды работ: просмотр фрагмента кинофильма или прослушивание текста. Беседа по прочитанному (просмотренному). Установление причинно-следственных связей. Словарная работа. Работа с учебником по предмету «Окружающий мир» раздел «Общение». Работа с учебником по предмету «Окружающий мир» раздел «Общение». Подведение итогов.</w:t>
            </w:r>
          </w:p>
        </w:tc>
      </w:tr>
      <w:tr w:rsidR="006C33CD" w:rsidRPr="008B68D4" w:rsidTr="006C33CD">
        <w:trPr>
          <w:trHeight w:val="412"/>
        </w:trPr>
        <w:tc>
          <w:tcPr>
            <w:tcW w:w="439"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Народное творчество о дружбе. Вводная беседа. Объявление темы занятия. Возможные виды работ: актуализация пословиц (на основе домашних заготовок), соотнесение пословиц с ранее прочитанными текстами. Словарная работа. Рисование иллюстраций. Викторина. Работа с учебником по предмету «Окружающий мир» раздел «Общение». Подведение итогов.</w:t>
            </w:r>
          </w:p>
        </w:tc>
      </w:tr>
      <w:tr w:rsidR="006C33CD" w:rsidRPr="008B68D4" w:rsidTr="006C33CD">
        <w:trPr>
          <w:gridAfter w:val="1"/>
          <w:wAfter w:w="50" w:type="dxa"/>
          <w:trHeight w:val="475"/>
        </w:trPr>
        <w:tc>
          <w:tcPr>
            <w:tcW w:w="9572" w:type="dxa"/>
            <w:gridSpan w:val="4"/>
          </w:tcPr>
          <w:p w:rsidR="006C33CD" w:rsidRPr="008B68D4" w:rsidRDefault="006C33CD" w:rsidP="006C33CD">
            <w:pPr>
              <w:shd w:val="clear" w:color="auto" w:fill="FFFFFF"/>
              <w:autoSpaceDE w:val="0"/>
              <w:autoSpaceDN w:val="0"/>
              <w:adjustRightInd w:val="0"/>
              <w:spacing w:after="0"/>
              <w:contextualSpacing/>
              <w:jc w:val="center"/>
              <w:rPr>
                <w:rFonts w:ascii="Times New Roman" w:eastAsia="Calibri" w:hAnsi="Times New Roman" w:cs="Times New Roman"/>
                <w:sz w:val="24"/>
                <w:szCs w:val="24"/>
              </w:rPr>
            </w:pPr>
            <w:r w:rsidRPr="008B68D4">
              <w:rPr>
                <w:rFonts w:ascii="Times New Roman" w:eastAsia="Calibri" w:hAnsi="Times New Roman" w:cs="Times New Roman"/>
                <w:sz w:val="24"/>
                <w:szCs w:val="24"/>
              </w:rPr>
              <w:t>4 четверть (16 часов подгрупповых занятий)</w:t>
            </w:r>
          </w:p>
        </w:tc>
      </w:tr>
      <w:tr w:rsidR="006C33CD" w:rsidRPr="008B68D4" w:rsidTr="006C33CD">
        <w:trPr>
          <w:trHeight w:val="6065"/>
        </w:trPr>
        <w:tc>
          <w:tcPr>
            <w:tcW w:w="439" w:type="dxa"/>
            <w:vMerge w:val="restart"/>
          </w:tcPr>
          <w:p w:rsidR="006C33CD" w:rsidRPr="008B68D4" w:rsidRDefault="006C33CD" w:rsidP="006C33CD">
            <w:pPr>
              <w:spacing w:after="0"/>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5</w:t>
            </w:r>
          </w:p>
        </w:tc>
        <w:tc>
          <w:tcPr>
            <w:tcW w:w="2080" w:type="dxa"/>
          </w:tcPr>
          <w:p w:rsidR="006C33CD" w:rsidRPr="008B68D4" w:rsidRDefault="006C33CD" w:rsidP="006C33CD">
            <w:pPr>
              <w:spacing w:after="0"/>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Модуль по развитию эмоционально-личностной сферы и коррекции ее недостатков</w:t>
            </w:r>
          </w:p>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Мы смелые-умелые (коррекция эмоциональной напряженности) (6 ч.) </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Психогимнастика (выбор упражнений в соответствии с возможностями детей). Разыгрывание сценок («ответ у доски», «спросить дорогу», «попросить помощи» «извинение», «уточнение», «учитель сердится», «опаздываю домой» и т.п.). Символическое обозначение эмоций (цвет, форма-беспредметка). Рисование широкой кистью. Эмоциональный термометр (самодиагностика своего настроения). Релаксационные упражнения. Элементы аутотренинга. Психотехнические приемы для уменьшения эмоционального напряжения. Подведение итогов.</w:t>
            </w:r>
          </w:p>
        </w:tc>
      </w:tr>
      <w:tr w:rsidR="006C33CD" w:rsidRPr="008B68D4" w:rsidTr="006C33CD">
        <w:trPr>
          <w:trHeight w:val="1084"/>
        </w:trPr>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val="restart"/>
            <w:tcBorders>
              <w:bottom w:val="single" w:sz="4" w:space="0" w:color="auto"/>
            </w:tcBorders>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Borders>
              <w:bottom w:val="single" w:sz="4" w:space="0" w:color="auto"/>
            </w:tcBorders>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Гармонизация уровневой системы эмоциональной регуляции (6 ч.)</w:t>
            </w:r>
          </w:p>
        </w:tc>
        <w:tc>
          <w:tcPr>
            <w:tcW w:w="4762" w:type="dxa"/>
            <w:gridSpan w:val="2"/>
            <w:tcBorders>
              <w:bottom w:val="single" w:sz="4" w:space="0" w:color="auto"/>
            </w:tcBorders>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Первое занятие рекомендуется посвятить диагностике состояния уровневой системы эмоциональной регуляции (диагностическая игра «Путешествие» в основу которой кладется </w:t>
            </w:r>
            <w:r w:rsidRPr="008B68D4">
              <w:rPr>
                <w:rFonts w:ascii="Times New Roman" w:eastAsia="Calibri" w:hAnsi="Times New Roman" w:cs="Times New Roman"/>
                <w:sz w:val="24"/>
                <w:szCs w:val="24"/>
                <w:lang w:val="en-US"/>
              </w:rPr>
              <w:t>BEO</w:t>
            </w:r>
            <w:r w:rsidRPr="008B68D4">
              <w:rPr>
                <w:rFonts w:ascii="Times New Roman" w:eastAsia="Calibri" w:hAnsi="Times New Roman" w:cs="Times New Roman"/>
                <w:sz w:val="24"/>
                <w:szCs w:val="24"/>
              </w:rPr>
              <w:t xml:space="preserve">-тест Т.Н. Павлий, только ситуации обсуждаются и проигрываются более подробно. Предшествует диагностике песенка на стихи С. Михалкова «Мы едем, едем, едем…», завершает – прослушивание любой позитивной (инструментальной) музыки. Пять последующих занятий посвящаются попыткам преодоления разбалансированности системы. Каждое занятие реализуется в соответствии со следующим приблизительным планом. </w:t>
            </w:r>
          </w:p>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Вводная беседа. Объявление темы занятия. Разминка-приветствие. Далее игры и упражнения, адекватные для второго, третьего и четвертого уровней. Для гармонизации уровня аффективных стереотипов игры (упражнения) с ритмическими повторениями, например, стишки с прямым и обратным счетом (10 поросят и т.п.), для гармонизации уровня аффективной экспансии – сказки-страшилки со счастливым концом, для гармонизации уровня аффективного контроля заключительные упражнения, требующие создания эмоционально-</w:t>
            </w:r>
            <w:r w:rsidRPr="008B68D4">
              <w:rPr>
                <w:rFonts w:ascii="Times New Roman" w:eastAsia="Calibri" w:hAnsi="Times New Roman" w:cs="Times New Roman"/>
                <w:sz w:val="24"/>
                <w:szCs w:val="24"/>
              </w:rPr>
              <w:lastRenderedPageBreak/>
              <w:t>позитивного настроя. В конце каждого занятия прослушивание музыки Завершающее занятие – повтор диагностической игры «Путешествие» с фиксацией происшедших изменений.</w:t>
            </w:r>
          </w:p>
        </w:tc>
      </w:tr>
      <w:tr w:rsidR="006C33CD" w:rsidRPr="008B68D4" w:rsidTr="006C33CD">
        <w:tc>
          <w:tcPr>
            <w:tcW w:w="439" w:type="dxa"/>
            <w:vMerge/>
          </w:tcPr>
          <w:p w:rsidR="006C33CD" w:rsidRPr="008B68D4" w:rsidRDefault="006C33CD" w:rsidP="006C33CD">
            <w:pPr>
              <w:spacing w:after="0"/>
              <w:rPr>
                <w:rFonts w:ascii="Times New Roman" w:eastAsia="Calibri" w:hAnsi="Times New Roman" w:cs="Times New Roman"/>
                <w:sz w:val="24"/>
                <w:szCs w:val="24"/>
              </w:rPr>
            </w:pPr>
          </w:p>
        </w:tc>
        <w:tc>
          <w:tcPr>
            <w:tcW w:w="2080" w:type="dxa"/>
            <w:vMerge/>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p>
        </w:tc>
        <w:tc>
          <w:tcPr>
            <w:tcW w:w="2341" w:type="dxa"/>
          </w:tcPr>
          <w:p w:rsidR="006C33CD" w:rsidRPr="008B68D4" w:rsidRDefault="006C33CD" w:rsidP="006C33CD">
            <w:pPr>
              <w:shd w:val="clear" w:color="auto" w:fill="FFFFFF"/>
              <w:autoSpaceDE w:val="0"/>
              <w:autoSpaceDN w:val="0"/>
              <w:adjustRightInd w:val="0"/>
              <w:spacing w:after="0"/>
              <w:contextualSpacing/>
              <w:rPr>
                <w:rFonts w:ascii="Times New Roman" w:eastAsia="Calibri" w:hAnsi="Times New Roman" w:cs="Times New Roman"/>
                <w:sz w:val="24"/>
                <w:szCs w:val="24"/>
              </w:rPr>
            </w:pPr>
            <w:r w:rsidRPr="008B68D4">
              <w:rPr>
                <w:rFonts w:ascii="Times New Roman" w:eastAsia="Calibri" w:hAnsi="Times New Roman" w:cs="Times New Roman"/>
                <w:sz w:val="24"/>
                <w:szCs w:val="24"/>
              </w:rPr>
              <w:t>Закрепление изученного в течение года (4 ч.)</w:t>
            </w:r>
          </w:p>
        </w:tc>
        <w:tc>
          <w:tcPr>
            <w:tcW w:w="4762" w:type="dxa"/>
            <w:gridSpan w:val="2"/>
          </w:tcPr>
          <w:p w:rsidR="006C33CD" w:rsidRPr="008B68D4" w:rsidRDefault="006C33CD" w:rsidP="006C33CD">
            <w:pPr>
              <w:shd w:val="clear" w:color="auto" w:fill="FFFFFF"/>
              <w:autoSpaceDE w:val="0"/>
              <w:autoSpaceDN w:val="0"/>
              <w:adjustRightInd w:val="0"/>
              <w:spacing w:after="0"/>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6C33CD" w:rsidRPr="008B68D4" w:rsidRDefault="006C33CD" w:rsidP="006C33CD">
      <w:pPr>
        <w:jc w:val="center"/>
        <w:rPr>
          <w:rFonts w:ascii="Times New Roman" w:hAnsi="Times New Roman" w:cs="Times New Roman"/>
          <w:b/>
          <w:sz w:val="24"/>
          <w:szCs w:val="24"/>
        </w:rPr>
      </w:pPr>
    </w:p>
    <w:p w:rsidR="006C33CD" w:rsidRPr="008B68D4" w:rsidRDefault="006C33CD" w:rsidP="006C33CD">
      <w:pPr>
        <w:pStyle w:val="a3"/>
        <w:numPr>
          <w:ilvl w:val="0"/>
          <w:numId w:val="1"/>
        </w:numPr>
        <w:spacing w:after="13" w:line="249" w:lineRule="auto"/>
        <w:ind w:left="0" w:firstLine="0"/>
        <w:jc w:val="center"/>
        <w:rPr>
          <w:rFonts w:eastAsia="Times New Roman" w:cs="Times New Roman"/>
          <w:b/>
          <w:bCs/>
          <w:color w:val="000000"/>
          <w:sz w:val="24"/>
          <w:szCs w:val="24"/>
        </w:rPr>
      </w:pPr>
      <w:r w:rsidRPr="008B68D4">
        <w:rPr>
          <w:rFonts w:eastAsia="Times New Roman" w:cs="Times New Roman"/>
          <w:b/>
          <w:sz w:val="24"/>
          <w:szCs w:val="24"/>
        </w:rPr>
        <w:t>Планируемые результаты освоения коррекционного курса</w:t>
      </w:r>
    </w:p>
    <w:p w:rsidR="006C33CD" w:rsidRPr="008B68D4" w:rsidRDefault="006C33CD" w:rsidP="006C33CD">
      <w:pPr>
        <w:spacing w:after="0"/>
        <w:ind w:firstLine="709"/>
        <w:contextualSpacing/>
        <w:jc w:val="both"/>
        <w:rPr>
          <w:rFonts w:ascii="Times New Roman" w:eastAsia="Calibri" w:hAnsi="Times New Roman" w:cs="Times New Roman"/>
          <w:i/>
          <w:sz w:val="24"/>
          <w:szCs w:val="24"/>
        </w:rPr>
      </w:pPr>
      <w:r w:rsidRPr="008B68D4">
        <w:rPr>
          <w:rFonts w:ascii="Times New Roman" w:hAnsi="Times New Roman" w:cs="Times New Roman"/>
          <w:i/>
          <w:sz w:val="24"/>
          <w:szCs w:val="24"/>
        </w:rPr>
        <w:t>1 кл</w:t>
      </w:r>
      <w:r w:rsidRPr="008B68D4">
        <w:rPr>
          <w:rFonts w:ascii="Times New Roman" w:eastAsia="Calibri" w:hAnsi="Times New Roman" w:cs="Times New Roman"/>
          <w:i/>
          <w:sz w:val="24"/>
          <w:szCs w:val="24"/>
        </w:rPr>
        <w:t>асс</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Курс «Психокоррекционные занятия» включается в программу коррекционной работы, поэтому 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НОО обучающихся с ЗПР оценка результатов опирается на следующие принципы:</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Результатом курса «Психокоррекционные занятия» в 1 классе должно явиться повышение степени социопсихологической адаптированности ребенка с ЗПР и, следовательно, достижение необходимого уровня адаптированности в школе. Успешность коррекции недостатков когнитивного, эмоционального, социального развития, индивидуальных психологических проблем и решения поставленных задач оценивается педагогом-психологом и членами экспертной группы, составленной из других членов команды сопровождения, а также родителями (законными представителями) обучающегося с ЗПР. Результаты обсуждаются на школьном психолого-медико-педагогическом консилиуме с целью разработки и корректировки программ психолого-педагогического сопровождения учащихся.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ходе реализации курса «Психокоррекционные занятия» достигаются личностные и метапредметные результаты образования, происходит совершенствование сферы жизненной компетенции. Оценка этих результатов проводится педагогом-психологом и экспертами (другими педагогами, работающими на классе, учителем-логопедом, родителями) в конце пятого года обучения (по завершению начального образования). Вместе с тем рекомендуется ежегодно отслеживать эффективность проводимой работы.</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на основе требований, сформулированных во </w:t>
      </w:r>
      <w:r w:rsidRPr="008B68D4">
        <w:rPr>
          <w:rFonts w:ascii="Times New Roman" w:eastAsia="Calibri" w:hAnsi="Times New Roman" w:cs="Times New Roman"/>
          <w:kern w:val="28"/>
          <w:sz w:val="24"/>
          <w:szCs w:val="24"/>
        </w:rPr>
        <w:t>ФГОС НОО обучающихся с ОВЗ</w:t>
      </w:r>
      <w:r w:rsidRPr="008B68D4">
        <w:rPr>
          <w:rFonts w:ascii="Times New Roman" w:eastAsia="Calibri" w:hAnsi="Times New Roman" w:cs="Times New Roman"/>
          <w:sz w:val="24"/>
          <w:szCs w:val="24"/>
        </w:rPr>
        <w:t xml:space="preserve">,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 соответствии с рекомендациями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должна включать:</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6C33CD" w:rsidRPr="008B68D4" w:rsidRDefault="006C33CD" w:rsidP="006C33CD">
      <w:pPr>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2) перечень параметров и индикаторов оценки каждого результата;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3) систему балльной оценки результатов;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4) документы, в которых отражаются индивидуальные результаты каждого обучающегося;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5) материалы для проведения процедуры оценки личностных результатов;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6) локальные акты образовательной организации, регламентирующие все вопросы проведения оценки личностных результатов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НОО обучающихся с ЗПР, стр.76-77].</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В частности, 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Развитие адекватных представлений о собственных возможностях проявляется в умениях:</w:t>
      </w:r>
    </w:p>
    <w:p w:rsidR="006C33CD" w:rsidRPr="008B68D4" w:rsidRDefault="006C33CD" w:rsidP="006C33CD">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6C33CD" w:rsidRPr="008B68D4" w:rsidRDefault="006C33CD" w:rsidP="006C33CD">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обратиться к взрослому при затруднениях, сформулировать запрос о специальной помощи;</w:t>
      </w:r>
    </w:p>
    <w:p w:rsidR="006C33CD" w:rsidRPr="008B68D4" w:rsidRDefault="006C33CD" w:rsidP="006C33CD">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6C33CD" w:rsidRPr="008B68D4" w:rsidRDefault="006C33CD" w:rsidP="006C33CD">
      <w:pPr>
        <w:pStyle w:val="a3"/>
        <w:numPr>
          <w:ilvl w:val="0"/>
          <w:numId w:val="8"/>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6C33CD" w:rsidRPr="008B68D4" w:rsidRDefault="006C33CD" w:rsidP="006C33CD">
      <w:pPr>
        <w:tabs>
          <w:tab w:val="left" w:pos="0"/>
          <w:tab w:val="left" w:pos="993"/>
        </w:tabs>
        <w:autoSpaceDE w:val="0"/>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bCs/>
          <w:i/>
          <w:sz w:val="24"/>
          <w:szCs w:val="24"/>
        </w:rPr>
        <w:t>Овладение социально-бытовыми умениями, используемыми в повседневной жизни проявляется:</w:t>
      </w:r>
    </w:p>
    <w:p w:rsidR="006C33CD" w:rsidRPr="008B68D4" w:rsidRDefault="006C33CD" w:rsidP="006C33CD">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6C33CD" w:rsidRPr="008B68D4" w:rsidRDefault="006C33CD" w:rsidP="006C33CD">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6C33CD" w:rsidRPr="008B68D4" w:rsidRDefault="006C33CD" w:rsidP="006C33CD">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6C33CD" w:rsidRPr="008B68D4" w:rsidRDefault="006C33CD" w:rsidP="006C33CD">
      <w:pPr>
        <w:pStyle w:val="a3"/>
        <w:numPr>
          <w:ilvl w:val="0"/>
          <w:numId w:val="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стремлении участвовать в подготовке и проведении праздников дома и в школе. </w:t>
      </w:r>
    </w:p>
    <w:p w:rsidR="006C33CD" w:rsidRPr="008B68D4" w:rsidRDefault="006C33CD" w:rsidP="006C33CD">
      <w:pPr>
        <w:tabs>
          <w:tab w:val="left" w:pos="0"/>
          <w:tab w:val="left" w:pos="993"/>
        </w:tabs>
        <w:autoSpaceDE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Овладение навыками коммуникации и принятыми ритуалами социального взаимодействия</w:t>
      </w:r>
      <w:r w:rsidRPr="008B68D4">
        <w:rPr>
          <w:rFonts w:ascii="Times New Roman" w:eastAsia="Calibri" w:hAnsi="Times New Roman" w:cs="Times New Roman"/>
          <w:b/>
          <w:bCs/>
          <w:i/>
          <w:sz w:val="24"/>
          <w:szCs w:val="24"/>
        </w:rPr>
        <w:t xml:space="preserve"> проявляется:</w:t>
      </w:r>
    </w:p>
    <w:p w:rsidR="006C33CD" w:rsidRPr="008B68D4" w:rsidRDefault="006C33CD" w:rsidP="006C33CD">
      <w:pPr>
        <w:pStyle w:val="a3"/>
        <w:numPr>
          <w:ilvl w:val="0"/>
          <w:numId w:val="10"/>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знаний правил коммуникации;</w:t>
      </w:r>
    </w:p>
    <w:p w:rsidR="006C33CD" w:rsidRPr="008B68D4" w:rsidRDefault="006C33CD" w:rsidP="006C33CD">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6C33CD" w:rsidRPr="008B68D4" w:rsidRDefault="006C33CD" w:rsidP="006C33CD">
      <w:pPr>
        <w:pStyle w:val="a3"/>
        <w:numPr>
          <w:ilvl w:val="0"/>
          <w:numId w:val="10"/>
        </w:numPr>
        <w:tabs>
          <w:tab w:val="left" w:pos="0"/>
        </w:tabs>
        <w:spacing w:after="0"/>
        <w:ind w:left="993" w:hanging="426"/>
        <w:jc w:val="both"/>
        <w:rPr>
          <w:rFonts w:eastAsia="Calibri" w:cs="Times New Roman"/>
          <w:sz w:val="24"/>
          <w:szCs w:val="24"/>
        </w:rPr>
      </w:pPr>
      <w:r w:rsidRPr="008B68D4">
        <w:rPr>
          <w:rFonts w:eastAsia="Calibri"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6C33CD" w:rsidRPr="008B68D4" w:rsidRDefault="006C33CD" w:rsidP="006C33CD">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6C33CD" w:rsidRPr="008B68D4" w:rsidRDefault="006C33CD" w:rsidP="006C33CD">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корректно выразить отказ и недовольство, благодарность, сочувствие и т.д.;</w:t>
      </w:r>
    </w:p>
    <w:p w:rsidR="006C33CD" w:rsidRPr="008B68D4" w:rsidRDefault="006C33CD" w:rsidP="006C33CD">
      <w:pPr>
        <w:pStyle w:val="a3"/>
        <w:numPr>
          <w:ilvl w:val="0"/>
          <w:numId w:val="10"/>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получать и уточнять информацию от собеседника;</w:t>
      </w:r>
    </w:p>
    <w:p w:rsidR="006C33CD" w:rsidRPr="008B68D4" w:rsidRDefault="006C33CD" w:rsidP="006C33CD">
      <w:pPr>
        <w:pStyle w:val="a3"/>
        <w:numPr>
          <w:ilvl w:val="0"/>
          <w:numId w:val="10"/>
        </w:numPr>
        <w:tabs>
          <w:tab w:val="left" w:pos="0"/>
          <w:tab w:val="left" w:pos="993"/>
          <w:tab w:val="left" w:pos="1418"/>
        </w:tabs>
        <w:spacing w:after="0"/>
        <w:ind w:left="993" w:hanging="426"/>
        <w:jc w:val="both"/>
        <w:rPr>
          <w:rFonts w:eastAsia="Calibri" w:cs="Times New Roman"/>
          <w:b/>
          <w:sz w:val="24"/>
          <w:szCs w:val="24"/>
        </w:rPr>
      </w:pPr>
      <w:r w:rsidRPr="008B68D4">
        <w:rPr>
          <w:rFonts w:eastAsia="Calibri" w:cs="Times New Roman"/>
          <w:sz w:val="24"/>
          <w:szCs w:val="24"/>
        </w:rPr>
        <w:t>в освоении культурных форм выражения своих чувств.</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накапливать личные впечатления, связанные с явлениями окружающего мира;</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любознательности, наблюдательности, способности замечать новое, задавать вопросы;</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активности во взаимодействии с миром, понимании собственной результативности;</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lastRenderedPageBreak/>
        <w:t>в умении передать свои впечатления, соображения, умозаключения так, чтобы быть понятым другим человеком;</w:t>
      </w:r>
    </w:p>
    <w:p w:rsidR="006C33CD" w:rsidRPr="008B68D4" w:rsidRDefault="006C33CD" w:rsidP="006C33CD">
      <w:pPr>
        <w:pStyle w:val="a3"/>
        <w:numPr>
          <w:ilvl w:val="0"/>
          <w:numId w:val="1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принимать и включать в свой личный опыт жизненный опыт других людей;</w:t>
      </w:r>
    </w:p>
    <w:p w:rsidR="006C33CD" w:rsidRPr="008B68D4" w:rsidRDefault="006C33CD" w:rsidP="006C33CD">
      <w:pPr>
        <w:pStyle w:val="a3"/>
        <w:numPr>
          <w:ilvl w:val="0"/>
          <w:numId w:val="11"/>
        </w:numPr>
        <w:tabs>
          <w:tab w:val="left" w:pos="0"/>
        </w:tabs>
        <w:spacing w:after="0"/>
        <w:ind w:left="993" w:hanging="426"/>
        <w:jc w:val="both"/>
        <w:rPr>
          <w:rFonts w:eastAsia="Calibri" w:cs="Times New Roman"/>
          <w:b/>
          <w:sz w:val="24"/>
          <w:szCs w:val="24"/>
        </w:rPr>
      </w:pPr>
      <w:r w:rsidRPr="008B68D4">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6C33CD" w:rsidRPr="008B68D4" w:rsidRDefault="006C33CD" w:rsidP="006C33CD">
      <w:pPr>
        <w:suppressAutoHyphens/>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8B68D4">
        <w:rPr>
          <w:rFonts w:ascii="Times New Roman" w:eastAsia="Calibri" w:hAnsi="Times New Roman" w:cs="Times New Roman"/>
          <w:b/>
          <w:bCs/>
          <w:i/>
          <w:sz w:val="24"/>
          <w:szCs w:val="24"/>
        </w:rPr>
        <w:t>, проявляется:</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проявлять инициативу, корректно устанавливать и ограничивать контакт;</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6C33CD" w:rsidRPr="008B68D4" w:rsidRDefault="006C33CD" w:rsidP="006C33CD">
      <w:pPr>
        <w:pStyle w:val="a3"/>
        <w:numPr>
          <w:ilvl w:val="0"/>
          <w:numId w:val="1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применять формы выражения своих чувств соответственно ситуации социального контакта;</w:t>
      </w:r>
    </w:p>
    <w:p w:rsidR="006C33CD" w:rsidRPr="008B68D4" w:rsidRDefault="006C33CD" w:rsidP="006C33CD">
      <w:pPr>
        <w:pStyle w:val="a3"/>
        <w:numPr>
          <w:ilvl w:val="0"/>
          <w:numId w:val="12"/>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выражении своих чувств соответственно ситуации социального контакта.</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для перечисленных показателей рекомендовано использовать шкалу, понятную всем членам экспертной группы:</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8B68D4">
        <w:rPr>
          <w:rFonts w:ascii="Times New Roman" w:eastAsia="Calibri" w:hAnsi="Times New Roman" w:cs="Times New Roman"/>
          <w:b/>
          <w:sz w:val="24"/>
          <w:szCs w:val="24"/>
        </w:rPr>
        <w:t>мониторингу</w:t>
      </w:r>
      <w:r w:rsidRPr="008B68D4">
        <w:rPr>
          <w:rFonts w:ascii="Times New Roman" w:eastAsia="Calibri" w:hAnsi="Times New Roman" w:cs="Times New Roman"/>
          <w:sz w:val="24"/>
          <w:szCs w:val="24"/>
        </w:rPr>
        <w:t xml:space="preserve"> подлежат:</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 xml:space="preserve">уровень произвольной регуляции познавательной деятельности; </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общий уровень учебно-познавательной деятельности;</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качество учебных действий;</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способность к образно-символическому, знаковому опосредствованию деятельности;</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пространственно-временных представлений;</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состояние зрительно-моторной координации;</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степень эмоционального благополучия ребенка;</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адекватность поведения (преодоление проявлений нарушений поведения);</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сформированность навыков деловой коммуникации;</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развитие волевых качеств: способность преодолевать трудности;</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овладение ритуалами социального взаимодействия;</w:t>
      </w:r>
    </w:p>
    <w:p w:rsidR="006C33CD" w:rsidRPr="008B68D4" w:rsidRDefault="006C33CD" w:rsidP="006C33CD">
      <w:pPr>
        <w:pStyle w:val="a3"/>
        <w:numPr>
          <w:ilvl w:val="0"/>
          <w:numId w:val="13"/>
        </w:numPr>
        <w:tabs>
          <w:tab w:val="left" w:pos="0"/>
          <w:tab w:val="left" w:pos="993"/>
          <w:tab w:val="left" w:pos="1276"/>
        </w:tabs>
        <w:spacing w:after="0"/>
        <w:ind w:left="993" w:hanging="426"/>
        <w:jc w:val="both"/>
        <w:rPr>
          <w:rFonts w:eastAsia="Calibri" w:cs="Times New Roman"/>
          <w:sz w:val="24"/>
          <w:szCs w:val="24"/>
        </w:rPr>
      </w:pPr>
      <w:r w:rsidRPr="008B68D4">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w:t>
      </w:r>
      <w:r w:rsidRPr="008B68D4">
        <w:rPr>
          <w:rFonts w:ascii="Times New Roman" w:eastAsia="Calibri" w:hAnsi="Times New Roman" w:cs="Times New Roman"/>
          <w:sz w:val="24"/>
          <w:szCs w:val="24"/>
        </w:rPr>
        <w:lastRenderedPageBreak/>
        <w:t>внеклассных мероприятиях, оценка, получаемая в ходе выполнения различных заданий и диагностических методик.</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8B68D4">
        <w:rPr>
          <w:rFonts w:ascii="Times New Roman" w:eastAsia="Calibri" w:hAnsi="Times New Roman" w:cs="Times New Roman"/>
          <w:sz w:val="24"/>
          <w:szCs w:val="24"/>
          <w:vertAlign w:val="superscript"/>
        </w:rPr>
        <w:footnoteReference w:id="31"/>
      </w:r>
      <w:r w:rsidRPr="008B68D4">
        <w:rPr>
          <w:rFonts w:ascii="Times New Roman" w:eastAsia="Calibri" w:hAnsi="Times New Roman" w:cs="Times New Roman"/>
          <w:sz w:val="24"/>
          <w:szCs w:val="24"/>
        </w:rPr>
        <w:t xml:space="preserve"> в соответствии с локальными актами образовательной организации. </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Результаты освоения обучающимися с ЗПР курса «Психокоррекционные занятия»  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обучающихся с ЗПР не влияют на итоговую оценку освоения адаптированной образовательной программы.</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«Психокоррекционные занятия». Вместе с тем можно обозначить целевые ориентиры, которых педагог-психолог пытается достичь. Желательны следующие результаты психокоррекционной работы.</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адаптации обучающегося к школьным требованиям:</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позитивное отношение к посещению школы;</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соблюдение школьной дисциплины;</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ориентировка в пространстве класса и школьном здании;</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обращение к педагогу;</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поведение в общественных местах школы;</w:t>
      </w:r>
    </w:p>
    <w:p w:rsidR="006C33CD" w:rsidRPr="008B68D4" w:rsidRDefault="006C33CD" w:rsidP="006C33CD">
      <w:pPr>
        <w:pStyle w:val="a3"/>
        <w:numPr>
          <w:ilvl w:val="0"/>
          <w:numId w:val="14"/>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школьной мотивации.</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произвольной регуляции деятельности и поведения:</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осознания необходимости прилагать усилия для полноценного выполнения заданий;</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дифференцированной самооценки (постарался-не постарался, справился – не справился);</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составлять программу действий (возможно совместно со взрослым);</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относительно объективно оценивать достигнутый результат деятельности;</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6C33CD" w:rsidRPr="008B68D4" w:rsidRDefault="006C33CD" w:rsidP="006C33CD">
      <w:pPr>
        <w:pStyle w:val="a3"/>
        <w:numPr>
          <w:ilvl w:val="0"/>
          <w:numId w:val="1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способности к переносу полученных навыков на реальную учебную деятельность.</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коррекции недостатков развития познавательной сферы и формирования высших психических функций:</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совершенствование мотивационно-целевой основы учебно-познавательной деятельности;</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lastRenderedPageBreak/>
        <w:t>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называние пальцев рук и их взаиморасположения;</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ориентироваться во времени суток, соотнося собственную деятельность со временем, понимать словесные обозначения времени;</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осуществлять перцептивную классификацию объектов, соотносить предметы с сенсорными эталонами;</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концентрации и произвольного удержания внимания;</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воспроизводить требуемое пространственное соотношение частей объекта (сложение разрезной картинки, геометрические мозаики, конструкции из строительного материала, кубики Коосса и т.п.);</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к установлению сходства и различий, простых закономерностей на наглядно представленном материале;</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приходить к простому умозаключению и обосновывать его;</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опредметчивания графических знаков;</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к вербализации своих действий; </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осознавать свои затруднения, обращаясь за помощью;</w:t>
      </w:r>
    </w:p>
    <w:p w:rsidR="006C33CD" w:rsidRPr="008B68D4" w:rsidRDefault="006C33CD" w:rsidP="006C33CD">
      <w:pPr>
        <w:pStyle w:val="a3"/>
        <w:numPr>
          <w:ilvl w:val="0"/>
          <w:numId w:val="1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решать учебно-познавательные задачи не только в действенном, но и в образном или частично в умственном плане.</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эмоционально-личностной сферы и коррекции ее недостатков:</w:t>
      </w:r>
    </w:p>
    <w:p w:rsidR="006C33CD" w:rsidRPr="008B68D4" w:rsidRDefault="006C33CD" w:rsidP="006C33CD">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количества (выраженности) нежелательных аффективных реакций;</w:t>
      </w:r>
    </w:p>
    <w:p w:rsidR="006C33CD" w:rsidRPr="008B68D4" w:rsidRDefault="006C33CD" w:rsidP="006C33CD">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6C33CD" w:rsidRPr="008B68D4" w:rsidRDefault="006C33CD" w:rsidP="006C33CD">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переживать чувство гордости за свою семью, свои успехи, вербализовать повод для гордости;</w:t>
      </w:r>
    </w:p>
    <w:p w:rsidR="006C33CD" w:rsidRPr="008B68D4" w:rsidRDefault="006C33CD" w:rsidP="006C33CD">
      <w:pPr>
        <w:pStyle w:val="a3"/>
        <w:numPr>
          <w:ilvl w:val="0"/>
          <w:numId w:val="1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отдельные проявления попыток задержать непосредственную (негативную) эмоциональную реакцию.</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i/>
          <w:sz w:val="24"/>
          <w:szCs w:val="24"/>
        </w:rPr>
        <w:t xml:space="preserve">В области развития коммуникативной сферы и социальной интеграции: </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обращать внимание на внешний вид, настроение, успехи одноклассников;</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проявлений эгоцентризма и количества конфликтных ситуаций;</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количества проявлений агрессивного поведения, в т.ч. вербальной агрессии;</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дифференцировать ситуации личностного и делового общения;</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овладение формулами речевого этикета;</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проявлений тревожности и враждебности по отношению к сверстникам и педагогам;</w:t>
      </w:r>
    </w:p>
    <w:p w:rsidR="006C33CD" w:rsidRPr="008B68D4" w:rsidRDefault="006C33CD" w:rsidP="006C33CD">
      <w:pPr>
        <w:pStyle w:val="a3"/>
        <w:numPr>
          <w:ilvl w:val="0"/>
          <w:numId w:val="1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повышение и стабилизация социометрического статуса ребенка.</w:t>
      </w:r>
    </w:p>
    <w:p w:rsidR="006C33CD" w:rsidRPr="008B68D4" w:rsidRDefault="006C33CD" w:rsidP="006C33CD">
      <w:pPr>
        <w:pStyle w:val="a3"/>
        <w:shd w:val="clear" w:color="auto" w:fill="FFFFFF"/>
        <w:autoSpaceDE w:val="0"/>
        <w:autoSpaceDN w:val="0"/>
        <w:adjustRightInd w:val="0"/>
        <w:spacing w:after="0"/>
        <w:ind w:left="993"/>
        <w:jc w:val="both"/>
        <w:rPr>
          <w:rFonts w:eastAsia="Calibri" w:cs="Times New Roman"/>
          <w:i/>
          <w:sz w:val="24"/>
          <w:szCs w:val="24"/>
        </w:rPr>
      </w:pPr>
    </w:p>
    <w:p w:rsidR="006C33CD" w:rsidRPr="008B68D4" w:rsidRDefault="006C33CD" w:rsidP="006C33CD">
      <w:pPr>
        <w:spacing w:after="0"/>
        <w:ind w:firstLine="709"/>
        <w:rPr>
          <w:rFonts w:ascii="Times New Roman" w:hAnsi="Times New Roman" w:cs="Times New Roman"/>
          <w:i/>
          <w:sz w:val="24"/>
          <w:szCs w:val="24"/>
        </w:rPr>
      </w:pPr>
      <w:r w:rsidRPr="008B68D4">
        <w:rPr>
          <w:rFonts w:ascii="Times New Roman" w:hAnsi="Times New Roman" w:cs="Times New Roman"/>
          <w:i/>
          <w:sz w:val="24"/>
          <w:szCs w:val="24"/>
        </w:rPr>
        <w:t>1 дополнительный класс</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Результаты формирования сферы жизненной компетенции проявляются в последовательном улучшении перечисленных ниже умений.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Развитие адекватных представлений о собственных возможностях проявляется в умениях:</w:t>
      </w:r>
    </w:p>
    <w:p w:rsidR="006C33CD" w:rsidRPr="008B68D4" w:rsidRDefault="006C33CD" w:rsidP="006C33CD">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6C33CD" w:rsidRPr="008B68D4" w:rsidRDefault="006C33CD" w:rsidP="006C33CD">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lastRenderedPageBreak/>
        <w:t>обратиться к взрослому при затруднениях, сформулировать запрос о специальной помощи;</w:t>
      </w:r>
    </w:p>
    <w:p w:rsidR="006C33CD" w:rsidRPr="008B68D4" w:rsidRDefault="006C33CD" w:rsidP="006C33CD">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6C33CD" w:rsidRPr="008B68D4" w:rsidRDefault="006C33CD" w:rsidP="006C33CD">
      <w:pPr>
        <w:pStyle w:val="a3"/>
        <w:numPr>
          <w:ilvl w:val="0"/>
          <w:numId w:val="19"/>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6C33CD" w:rsidRPr="008B68D4" w:rsidRDefault="006C33CD" w:rsidP="006C33CD">
      <w:pPr>
        <w:tabs>
          <w:tab w:val="left" w:pos="0"/>
          <w:tab w:val="left" w:pos="993"/>
        </w:tabs>
        <w:autoSpaceDE w:val="0"/>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bCs/>
          <w:i/>
          <w:sz w:val="24"/>
          <w:szCs w:val="24"/>
        </w:rPr>
        <w:t>Овладение социально-бытовыми умениями, используемыми в повседневной жизни проявляется:</w:t>
      </w:r>
    </w:p>
    <w:p w:rsidR="006C33CD" w:rsidRPr="008B68D4" w:rsidRDefault="006C33CD" w:rsidP="006C33CD">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участии в повседневной жизни класса, принятии на себя обязанностей наряду с другими детьми; </w:t>
      </w:r>
    </w:p>
    <w:p w:rsidR="006C33CD" w:rsidRPr="008B68D4" w:rsidRDefault="006C33CD" w:rsidP="006C33CD">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6C33CD" w:rsidRPr="008B68D4" w:rsidRDefault="006C33CD" w:rsidP="006C33CD">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6C33CD" w:rsidRPr="008B68D4" w:rsidRDefault="006C33CD" w:rsidP="006C33CD">
      <w:pPr>
        <w:pStyle w:val="a3"/>
        <w:numPr>
          <w:ilvl w:val="0"/>
          <w:numId w:val="20"/>
        </w:numPr>
        <w:tabs>
          <w:tab w:val="left" w:pos="0"/>
          <w:tab w:val="left" w:pos="993"/>
        </w:tabs>
        <w:autoSpaceDE w:val="0"/>
        <w:spacing w:after="0"/>
        <w:ind w:left="993" w:hanging="426"/>
        <w:jc w:val="both"/>
        <w:rPr>
          <w:rFonts w:eastAsia="Calibri" w:cs="Times New Roman"/>
          <w:sz w:val="24"/>
          <w:szCs w:val="24"/>
        </w:rPr>
      </w:pPr>
      <w:r w:rsidRPr="008B68D4">
        <w:rPr>
          <w:rFonts w:eastAsia="Calibri" w:cs="Times New Roman"/>
          <w:sz w:val="24"/>
          <w:szCs w:val="24"/>
        </w:rPr>
        <w:t xml:space="preserve">в стремлении участвовать в подготовке и проведении праздников дома и в школе. </w:t>
      </w:r>
    </w:p>
    <w:p w:rsidR="006C33CD" w:rsidRPr="008B68D4" w:rsidRDefault="006C33CD" w:rsidP="006C33CD">
      <w:pPr>
        <w:tabs>
          <w:tab w:val="left" w:pos="0"/>
          <w:tab w:val="left" w:pos="993"/>
        </w:tabs>
        <w:autoSpaceDE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Овладение навыками коммуникации и принятыми ритуалами социального взаимодействия</w:t>
      </w:r>
      <w:r w:rsidRPr="008B68D4">
        <w:rPr>
          <w:rFonts w:ascii="Times New Roman" w:eastAsia="Calibri" w:hAnsi="Times New Roman" w:cs="Times New Roman"/>
          <w:b/>
          <w:bCs/>
          <w:i/>
          <w:sz w:val="24"/>
          <w:szCs w:val="24"/>
        </w:rPr>
        <w:t xml:space="preserve"> проявляется:</w:t>
      </w:r>
    </w:p>
    <w:p w:rsidR="006C33CD" w:rsidRPr="008B68D4" w:rsidRDefault="006C33CD" w:rsidP="006C33CD">
      <w:pPr>
        <w:pStyle w:val="a3"/>
        <w:numPr>
          <w:ilvl w:val="0"/>
          <w:numId w:val="2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знаний правил коммуникации;</w:t>
      </w:r>
    </w:p>
    <w:p w:rsidR="006C33CD" w:rsidRPr="008B68D4" w:rsidRDefault="006C33CD" w:rsidP="006C33CD">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6C33CD" w:rsidRPr="008B68D4" w:rsidRDefault="006C33CD" w:rsidP="006C33CD">
      <w:pPr>
        <w:pStyle w:val="a3"/>
        <w:numPr>
          <w:ilvl w:val="0"/>
          <w:numId w:val="21"/>
        </w:numPr>
        <w:tabs>
          <w:tab w:val="left" w:pos="0"/>
        </w:tabs>
        <w:spacing w:after="0"/>
        <w:ind w:left="993" w:hanging="426"/>
        <w:jc w:val="both"/>
        <w:rPr>
          <w:rFonts w:eastAsia="Calibri" w:cs="Times New Roman"/>
          <w:sz w:val="24"/>
          <w:szCs w:val="24"/>
        </w:rPr>
      </w:pPr>
      <w:r w:rsidRPr="008B68D4">
        <w:rPr>
          <w:rFonts w:eastAsia="Calibri"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6C33CD" w:rsidRPr="008B68D4" w:rsidRDefault="006C33CD" w:rsidP="006C33CD">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6C33CD" w:rsidRPr="008B68D4" w:rsidRDefault="006C33CD" w:rsidP="006C33CD">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корректно выразить отказ и недовольство, благодарность, сочувствие и т.д.;</w:t>
      </w:r>
    </w:p>
    <w:p w:rsidR="006C33CD" w:rsidRPr="008B68D4" w:rsidRDefault="006C33CD" w:rsidP="006C33CD">
      <w:pPr>
        <w:pStyle w:val="a3"/>
        <w:numPr>
          <w:ilvl w:val="0"/>
          <w:numId w:val="21"/>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умении получать и уточнять информацию от собеседника;</w:t>
      </w:r>
    </w:p>
    <w:p w:rsidR="006C33CD" w:rsidRPr="008B68D4" w:rsidRDefault="006C33CD" w:rsidP="006C33CD">
      <w:pPr>
        <w:pStyle w:val="a3"/>
        <w:numPr>
          <w:ilvl w:val="0"/>
          <w:numId w:val="21"/>
        </w:numPr>
        <w:tabs>
          <w:tab w:val="left" w:pos="0"/>
          <w:tab w:val="left" w:pos="993"/>
          <w:tab w:val="left" w:pos="1418"/>
        </w:tabs>
        <w:spacing w:after="0"/>
        <w:ind w:left="993" w:hanging="426"/>
        <w:jc w:val="both"/>
        <w:rPr>
          <w:rFonts w:eastAsia="Calibri" w:cs="Times New Roman"/>
          <w:b/>
          <w:sz w:val="24"/>
          <w:szCs w:val="24"/>
        </w:rPr>
      </w:pPr>
      <w:r w:rsidRPr="008B68D4">
        <w:rPr>
          <w:rFonts w:eastAsia="Calibri" w:cs="Times New Roman"/>
          <w:sz w:val="24"/>
          <w:szCs w:val="24"/>
        </w:rPr>
        <w:t>в освоении культурных форм выражения своих чувств.</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накапливать личные впечатления, связанные с явлениями окружающего мира;</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любознательности, наблюдательности, способности замечать новое, задавать вопросы;</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развитии активности во взаимодействии с миром, понимании собственной результативности;</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передать свои впечатления, соображения, умозаключения так, чтобы быть понятым другим человеком;</w:t>
      </w:r>
    </w:p>
    <w:p w:rsidR="006C33CD" w:rsidRPr="008B68D4" w:rsidRDefault="006C33CD" w:rsidP="006C33CD">
      <w:pPr>
        <w:pStyle w:val="a3"/>
        <w:numPr>
          <w:ilvl w:val="0"/>
          <w:numId w:val="22"/>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принимать и включать в свой личный опыт жизненный опыт других людей;</w:t>
      </w:r>
    </w:p>
    <w:p w:rsidR="006C33CD" w:rsidRPr="008B68D4" w:rsidRDefault="006C33CD" w:rsidP="006C33CD">
      <w:pPr>
        <w:pStyle w:val="a3"/>
        <w:numPr>
          <w:ilvl w:val="0"/>
          <w:numId w:val="22"/>
        </w:numPr>
        <w:tabs>
          <w:tab w:val="left" w:pos="0"/>
        </w:tabs>
        <w:spacing w:after="0"/>
        <w:ind w:left="993" w:hanging="426"/>
        <w:jc w:val="both"/>
        <w:rPr>
          <w:rFonts w:eastAsia="Calibri" w:cs="Times New Roman"/>
          <w:b/>
          <w:sz w:val="24"/>
          <w:szCs w:val="24"/>
        </w:rPr>
      </w:pPr>
      <w:r w:rsidRPr="008B68D4">
        <w:rPr>
          <w:rFonts w:eastAsia="Calibri" w:cs="Times New Roman"/>
          <w:sz w:val="24"/>
          <w:szCs w:val="24"/>
        </w:rPr>
        <w:t>в способности взаимодействовать с другими людьми, умении делиться своими воспоминаниями, впечатлениями и планами.</w:t>
      </w:r>
    </w:p>
    <w:p w:rsidR="006C33CD" w:rsidRPr="008B68D4" w:rsidRDefault="006C33CD" w:rsidP="006C33CD">
      <w:pPr>
        <w:suppressAutoHyphens/>
        <w:spacing w:after="0"/>
        <w:ind w:firstLine="709"/>
        <w:jc w:val="both"/>
        <w:rPr>
          <w:rFonts w:ascii="Times New Roman" w:eastAsia="Calibri" w:hAnsi="Times New Roman" w:cs="Times New Roman"/>
          <w:b/>
          <w:bCs/>
          <w:i/>
          <w:sz w:val="24"/>
          <w:szCs w:val="24"/>
        </w:rPr>
      </w:pPr>
      <w:r w:rsidRPr="008B68D4">
        <w:rPr>
          <w:rFonts w:ascii="Times New Roman" w:eastAsia="Calibri"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8B68D4">
        <w:rPr>
          <w:rFonts w:ascii="Times New Roman" w:eastAsia="Calibri" w:hAnsi="Times New Roman" w:cs="Times New Roman"/>
          <w:b/>
          <w:bCs/>
          <w:i/>
          <w:sz w:val="24"/>
          <w:szCs w:val="24"/>
        </w:rPr>
        <w:t xml:space="preserve"> проявляется:</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lastRenderedPageBreak/>
        <w:t>в освоении возможностей и допустимых границ социальных контактов, выработки адекватной дистанции в зависимости от ситуации общения;</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проявлять инициативу, корректно устанавливать и ограничивать контакт;</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6C33CD" w:rsidRPr="008B68D4" w:rsidRDefault="006C33CD" w:rsidP="006C33CD">
      <w:pPr>
        <w:pStyle w:val="a3"/>
        <w:numPr>
          <w:ilvl w:val="0"/>
          <w:numId w:val="23"/>
        </w:numPr>
        <w:tabs>
          <w:tab w:val="left" w:pos="0"/>
        </w:tabs>
        <w:spacing w:after="0"/>
        <w:ind w:left="993" w:hanging="426"/>
        <w:jc w:val="both"/>
        <w:rPr>
          <w:rFonts w:eastAsia="Calibri" w:cs="Times New Roman"/>
          <w:sz w:val="24"/>
          <w:szCs w:val="24"/>
        </w:rPr>
      </w:pPr>
      <w:r w:rsidRPr="008B68D4">
        <w:rPr>
          <w:rFonts w:eastAsia="Calibri" w:cs="Times New Roman"/>
          <w:sz w:val="24"/>
          <w:szCs w:val="24"/>
        </w:rPr>
        <w:t>в умении применять формы выражения своих чувств соответственно ситуации социального контакта;</w:t>
      </w:r>
    </w:p>
    <w:p w:rsidR="006C33CD" w:rsidRPr="008B68D4" w:rsidRDefault="006C33CD" w:rsidP="006C33CD">
      <w:pPr>
        <w:pStyle w:val="a3"/>
        <w:numPr>
          <w:ilvl w:val="0"/>
          <w:numId w:val="23"/>
        </w:numPr>
        <w:tabs>
          <w:tab w:val="left" w:pos="0"/>
          <w:tab w:val="left" w:pos="993"/>
          <w:tab w:val="left" w:pos="1418"/>
        </w:tabs>
        <w:spacing w:after="0"/>
        <w:ind w:left="993" w:hanging="426"/>
        <w:jc w:val="both"/>
        <w:rPr>
          <w:rFonts w:eastAsia="Calibri" w:cs="Times New Roman"/>
          <w:sz w:val="24"/>
          <w:szCs w:val="24"/>
        </w:rPr>
      </w:pPr>
      <w:r w:rsidRPr="008B68D4">
        <w:rPr>
          <w:rFonts w:eastAsia="Calibri" w:cs="Times New Roman"/>
          <w:sz w:val="24"/>
          <w:szCs w:val="24"/>
        </w:rPr>
        <w:t>в выражении своих чувств соответственно ситуации социального контакта.</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для перечисленных показателей рекомендовано использовать шкалу, понятную всем членам экспертной группы:</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8B68D4">
        <w:rPr>
          <w:rFonts w:ascii="Times New Roman" w:eastAsia="Calibri" w:hAnsi="Times New Roman" w:cs="Times New Roman"/>
          <w:b/>
          <w:sz w:val="24"/>
          <w:szCs w:val="24"/>
        </w:rPr>
        <w:t>мониторингу</w:t>
      </w:r>
      <w:r w:rsidRPr="008B68D4">
        <w:rPr>
          <w:rFonts w:ascii="Times New Roman" w:eastAsia="Calibri" w:hAnsi="Times New Roman" w:cs="Times New Roman"/>
          <w:sz w:val="24"/>
          <w:szCs w:val="24"/>
        </w:rPr>
        <w:t xml:space="preserve"> подлежат:</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 xml:space="preserve">уровень произвольной регуляции познавательной деятельности; </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общий уровень учебно-познавательной деятельности;</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качество учебных действий;</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способность к образно-символическому, знаковому опосредствованию деятельности;</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пространственно-временных представлений;</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состояние зрительно-моторной координации;</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степень эмоционального благополучия ребенка;</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адекватность поведения (преодоление проявлений нарушений поведения);</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сформированность навыков деловой коммуникации;</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успешности, позитивное самоотношение);</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развитие волевых качеств: способность преодолевать трудности;</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овладение ритуалами социального взаимодействия;</w:t>
      </w:r>
    </w:p>
    <w:p w:rsidR="006C33CD" w:rsidRPr="008B68D4" w:rsidRDefault="006C33CD" w:rsidP="006C33CD">
      <w:pPr>
        <w:pStyle w:val="a3"/>
        <w:numPr>
          <w:ilvl w:val="0"/>
          <w:numId w:val="24"/>
        </w:numPr>
        <w:tabs>
          <w:tab w:val="left" w:pos="0"/>
          <w:tab w:val="left" w:pos="993"/>
          <w:tab w:val="left" w:pos="1560"/>
        </w:tabs>
        <w:spacing w:after="0"/>
        <w:ind w:left="993" w:hanging="426"/>
        <w:jc w:val="both"/>
        <w:rPr>
          <w:rFonts w:eastAsia="Calibri" w:cs="Times New Roman"/>
          <w:sz w:val="24"/>
          <w:szCs w:val="24"/>
        </w:rPr>
      </w:pPr>
      <w:r w:rsidRPr="008B68D4">
        <w:rPr>
          <w:rFonts w:eastAsia="Calibri" w:cs="Times New Roman"/>
          <w:sz w:val="24"/>
          <w:szCs w:val="24"/>
        </w:rPr>
        <w:t>социометрический статус ребенка в классе и общий уровень социопсихологической адаптированности.</w:t>
      </w:r>
    </w:p>
    <w:p w:rsidR="006C33CD" w:rsidRPr="008B68D4" w:rsidRDefault="006C33CD" w:rsidP="006C33CD">
      <w:pPr>
        <w:tabs>
          <w:tab w:val="left" w:pos="0"/>
          <w:tab w:val="left" w:pos="993"/>
          <w:tab w:val="left" w:pos="1418"/>
        </w:tabs>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8B68D4">
        <w:rPr>
          <w:rFonts w:ascii="Times New Roman" w:eastAsia="Calibri" w:hAnsi="Times New Roman" w:cs="Times New Roman"/>
          <w:sz w:val="24"/>
          <w:szCs w:val="24"/>
          <w:vertAlign w:val="superscript"/>
        </w:rPr>
        <w:footnoteReference w:id="32"/>
      </w:r>
      <w:r w:rsidRPr="008B68D4">
        <w:rPr>
          <w:rFonts w:ascii="Times New Roman" w:eastAsia="Calibri" w:hAnsi="Times New Roman" w:cs="Times New Roman"/>
          <w:sz w:val="24"/>
          <w:szCs w:val="24"/>
        </w:rPr>
        <w:t xml:space="preserve"> в соответствии с локальными актами образовательной организации. </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Результаты освоения обучающимися с ЗПР курса «Психокоррекционные занятия»  в соответствии с </w:t>
      </w:r>
      <w:r w:rsidR="005002DC">
        <w:rPr>
          <w:rFonts w:ascii="Times New Roman" w:eastAsia="Calibri" w:hAnsi="Times New Roman" w:cs="Times New Roman"/>
          <w:sz w:val="24"/>
          <w:szCs w:val="24"/>
        </w:rPr>
        <w:t>ФАОП</w:t>
      </w:r>
      <w:r w:rsidRPr="008B68D4">
        <w:rPr>
          <w:rFonts w:ascii="Times New Roman" w:eastAsia="Calibri" w:hAnsi="Times New Roman" w:cs="Times New Roman"/>
          <w:sz w:val="24"/>
          <w:szCs w:val="24"/>
        </w:rPr>
        <w:t xml:space="preserve"> обучающихся с ЗПР не влияют на итоговую оценку освоения адаптированной основной общеобразовательной программы.</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«Психокоррекционные занятия». Вместе с тем можно обозначить целевые ориентиры, которые педагог-психолог пытается достичь. Желательны следующие результаты психокоррекционной работы.</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адаптации обучающегося к школьным требованиям:</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позитивное отношение к посещению школы;</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соблюдение школьной дисциплины;</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ориентировка в пространстве класса и школьном здании;</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обращение к педагогу;</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социально-нормативное поведение в общественных местах школы;</w:t>
      </w:r>
    </w:p>
    <w:p w:rsidR="006C33CD" w:rsidRPr="008B68D4" w:rsidRDefault="006C33CD" w:rsidP="006C33CD">
      <w:pPr>
        <w:pStyle w:val="a3"/>
        <w:numPr>
          <w:ilvl w:val="0"/>
          <w:numId w:val="25"/>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школьной мотивации.</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произвольной регуляции деятельности и поведения:</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осознания необходимости прилагать усилия для полноценного выполнения заданий;</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дифференцированной самооценки (постарался – не постарался, справился – не справился);</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составлять программу действий (возможно совместно со взрослым);</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соотносить полученный результат с образцом, исправляя замеченные недочеты (у соседа, у себя);</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правильно выполнять задание (с соблюдением инструкции, удерживая план деятельности); </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относительно объективно оценивать достигнутый результат деятельности;</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давать словесный отчет о проделанной работе;</w:t>
      </w:r>
    </w:p>
    <w:p w:rsidR="006C33CD" w:rsidRPr="008B68D4" w:rsidRDefault="006C33CD" w:rsidP="006C33CD">
      <w:pPr>
        <w:pStyle w:val="a3"/>
        <w:numPr>
          <w:ilvl w:val="0"/>
          <w:numId w:val="26"/>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способности к переносу полученных навыков на реальную учебную деятельность.</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коррекции недостатков развития познавательной сферы и формирования высших психических функций:</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совершенствование мотивационно-целевой основы учебно-познавательной деятельности;</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caps/>
          <w:sz w:val="24"/>
          <w:szCs w:val="24"/>
        </w:rPr>
      </w:pPr>
      <w:r w:rsidRPr="008B68D4">
        <w:rPr>
          <w:rFonts w:eastAsia="Calibri" w:cs="Times New Roman"/>
          <w:sz w:val="24"/>
          <w:szCs w:val="24"/>
        </w:rPr>
        <w:t>способность ориентироваться в пространстве, используя графический план  и ориентиры, понимать словесные обозначения пространства;</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ориентироваться во времени суток, понимать протяженность недели, месяца, года;</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концентрации и произвольного удержания внимания;</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воспроизводить требуемое пространственное соотношение частей объекта (геометрические мозаики, графические планы, зарисовывание наглядно представленного объекта и т.п.);</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к выделению функционально-значимых частей объектов, установлению закономерностей на наглядно представленном материале;</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приходить к простому умозаключению и обосновывать его;</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возможность понимания символических обозначений;</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способность к вербализации своих действий; </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осознавать свои затруднения, обращаясь за помощью;</w:t>
      </w:r>
    </w:p>
    <w:p w:rsidR="006C33CD" w:rsidRPr="008B68D4" w:rsidRDefault="006C33CD" w:rsidP="006C33CD">
      <w:pPr>
        <w:pStyle w:val="a3"/>
        <w:numPr>
          <w:ilvl w:val="0"/>
          <w:numId w:val="27"/>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lastRenderedPageBreak/>
        <w:t>способность решать учебно-познавательные задачи в образном или частично в умственном плане.</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развития эмоционально-личностной сферы и коррекции ее недостатков:</w:t>
      </w:r>
    </w:p>
    <w:p w:rsidR="006C33CD" w:rsidRPr="008B68D4" w:rsidRDefault="006C33CD" w:rsidP="006C33CD">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количества (выраженности) нежелательных аффективных реакций;</w:t>
      </w:r>
    </w:p>
    <w:p w:rsidR="006C33CD" w:rsidRPr="008B68D4" w:rsidRDefault="006C33CD" w:rsidP="006C33CD">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6C33CD" w:rsidRPr="008B68D4" w:rsidRDefault="006C33CD" w:rsidP="006C33CD">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степени эмоциональной напряженности;</w:t>
      </w:r>
    </w:p>
    <w:p w:rsidR="006C33CD" w:rsidRPr="008B68D4" w:rsidRDefault="006C33CD" w:rsidP="006C33CD">
      <w:pPr>
        <w:pStyle w:val="a3"/>
        <w:numPr>
          <w:ilvl w:val="0"/>
          <w:numId w:val="28"/>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отдельные проявления попыток регулировать свое эмоциональное состояние.</w:t>
      </w:r>
    </w:p>
    <w:p w:rsidR="006C33CD" w:rsidRPr="008B68D4" w:rsidRDefault="006C33CD" w:rsidP="006C33CD">
      <w:pPr>
        <w:shd w:val="clear" w:color="auto" w:fill="FFFFFF"/>
        <w:autoSpaceDE w:val="0"/>
        <w:autoSpaceDN w:val="0"/>
        <w:adjustRightInd w:val="0"/>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b/>
          <w:i/>
          <w:sz w:val="24"/>
          <w:szCs w:val="24"/>
        </w:rPr>
        <w:t xml:space="preserve">В области развития коммуникативной сферы и социальной интеграции: </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способность обращать внимание на внешний вид, настроение, успехи одноклассников;</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уменьшение проявлений эгоцентризма и количества конфликтных ситуаций;</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количества проявлений агрессивного поведения, в т.ч. вербальной агрессии;</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формирование умения дифференцировать ситуации личностного и делового общения;</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овладение формулами речевого этикета;</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снижение проявлений тревожности и враждебности по отношению к сверстникам и педагогам;</w:t>
      </w:r>
    </w:p>
    <w:p w:rsidR="006C33CD" w:rsidRPr="008B68D4" w:rsidRDefault="006C33CD" w:rsidP="006C33CD">
      <w:pPr>
        <w:pStyle w:val="a3"/>
        <w:numPr>
          <w:ilvl w:val="0"/>
          <w:numId w:val="29"/>
        </w:numPr>
        <w:shd w:val="clear" w:color="auto" w:fill="FFFFFF"/>
        <w:autoSpaceDE w:val="0"/>
        <w:autoSpaceDN w:val="0"/>
        <w:adjustRightInd w:val="0"/>
        <w:spacing w:after="0"/>
        <w:ind w:left="993" w:hanging="426"/>
        <w:jc w:val="both"/>
        <w:rPr>
          <w:rFonts w:eastAsia="Calibri" w:cs="Times New Roman"/>
          <w:sz w:val="24"/>
          <w:szCs w:val="24"/>
        </w:rPr>
      </w:pPr>
      <w:r w:rsidRPr="008B68D4">
        <w:rPr>
          <w:rFonts w:eastAsia="Calibri" w:cs="Times New Roman"/>
          <w:sz w:val="24"/>
          <w:szCs w:val="24"/>
        </w:rPr>
        <w:t>повышение и стабилизация социометрического статуса ребенка.</w:t>
      </w:r>
    </w:p>
    <w:p w:rsidR="006C33CD" w:rsidRPr="008B68D4" w:rsidRDefault="006C33CD" w:rsidP="006C33CD">
      <w:pPr>
        <w:pStyle w:val="a3"/>
        <w:shd w:val="clear" w:color="auto" w:fill="FFFFFF"/>
        <w:autoSpaceDE w:val="0"/>
        <w:autoSpaceDN w:val="0"/>
        <w:adjustRightInd w:val="0"/>
        <w:spacing w:after="0"/>
        <w:ind w:left="993"/>
        <w:jc w:val="both"/>
        <w:rPr>
          <w:rFonts w:eastAsia="Calibri" w:cs="Times New Roman"/>
          <w:sz w:val="24"/>
          <w:szCs w:val="24"/>
        </w:rPr>
      </w:pPr>
    </w:p>
    <w:p w:rsidR="006C33CD" w:rsidRPr="008B68D4" w:rsidRDefault="006C33CD" w:rsidP="006C33CD">
      <w:pPr>
        <w:pStyle w:val="a3"/>
        <w:shd w:val="clear" w:color="auto" w:fill="FFFFFF"/>
        <w:autoSpaceDE w:val="0"/>
        <w:autoSpaceDN w:val="0"/>
        <w:adjustRightInd w:val="0"/>
        <w:spacing w:after="0"/>
        <w:ind w:left="0" w:firstLine="709"/>
        <w:jc w:val="both"/>
        <w:rPr>
          <w:rFonts w:eastAsia="Calibri" w:cs="Times New Roman"/>
          <w:i/>
          <w:sz w:val="24"/>
          <w:szCs w:val="24"/>
        </w:rPr>
      </w:pPr>
      <w:r w:rsidRPr="008B68D4">
        <w:rPr>
          <w:rFonts w:eastAsia="Calibri" w:cs="Times New Roman"/>
          <w:i/>
          <w:sz w:val="24"/>
          <w:szCs w:val="24"/>
        </w:rPr>
        <w:t>2 класс</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b/>
          <w:sz w:val="24"/>
          <w:szCs w:val="24"/>
        </w:rPr>
        <w:t>Личностные</w:t>
      </w:r>
      <w:r w:rsidRPr="008B68D4">
        <w:rPr>
          <w:rFonts w:ascii="Times New Roman" w:eastAsia="Times New Roman" w:hAnsi="Times New Roman" w:cs="Times New Roman"/>
          <w:sz w:val="24"/>
          <w:szCs w:val="24"/>
        </w:rPr>
        <w:t xml:space="preserve"> результаты рекомендуется оценивать с помощью критериально-уровневой оценки ряда параметров, составляющих этот результат.</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Личностный результат</w:t>
      </w:r>
      <w:r w:rsidRPr="008B68D4">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речевых умений, сформированности знаний об окружающем природном и социальном мире и позитивного отношения к нему, представлений о здоровом образе жизни, безопасном поведении и овладения </w:t>
      </w:r>
      <w:r w:rsidRPr="008B68D4">
        <w:rPr>
          <w:rFonts w:ascii="Times New Roman" w:eastAsia="Times New Roman" w:hAnsi="Times New Roman" w:cs="Times New Roman"/>
          <w:sz w:val="24"/>
          <w:szCs w:val="24"/>
        </w:rPr>
        <w:t xml:space="preserve">социально-бытовыми умениями, используемыми в повседневной жизни, </w:t>
      </w:r>
      <w:r w:rsidRPr="008B68D4">
        <w:rPr>
          <w:rFonts w:ascii="Times New Roman" w:eastAsia="Calibri" w:hAnsi="Times New Roman" w:cs="Times New Roman"/>
          <w:sz w:val="24"/>
          <w:szCs w:val="24"/>
        </w:rPr>
        <w:t xml:space="preserve">сформированности самосознания, в т.ч. </w:t>
      </w:r>
      <w:r w:rsidRPr="008B68D4">
        <w:rPr>
          <w:rFonts w:ascii="Times New Roman" w:eastAsia="Times New Roman" w:hAnsi="Times New Roman" w:cs="Times New Roman"/>
          <w:sz w:val="24"/>
          <w:szCs w:val="24"/>
        </w:rPr>
        <w:t>адекватных представлений о собственных возможностях и ограничениях.</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По каждой составляющей во втором классе планируется достичь следующих целевых показателей.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речевых умений: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Способен высказаться в коммуникативной ситуации (возможны недочеты в построении и смысловой наполненности высказывания, потребность в помощи);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Речь преимущественно грамматически верная, аграмматизмы носят единичный характер.</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Совершает отдельные (не всегда успешные) попытки пользования письменной речью для коммуникации;</w:t>
      </w:r>
    </w:p>
    <w:p w:rsidR="006C33CD" w:rsidRPr="008B68D4" w:rsidRDefault="006C33CD" w:rsidP="006C33CD">
      <w:pPr>
        <w:spacing w:after="0"/>
        <w:ind w:firstLine="709"/>
        <w:jc w:val="both"/>
        <w:rPr>
          <w:rFonts w:ascii="Times New Roman" w:eastAsia="Calibri" w:hAnsi="Times New Roman" w:cs="Times New Roman"/>
          <w:kern w:val="2"/>
          <w:sz w:val="24"/>
          <w:szCs w:val="24"/>
        </w:rPr>
      </w:pPr>
      <w:r w:rsidRPr="008B68D4">
        <w:rPr>
          <w:rFonts w:ascii="Times New Roman" w:eastAsia="Calibri" w:hAnsi="Times New Roman" w:cs="Times New Roman"/>
          <w:kern w:val="2"/>
          <w:sz w:val="24"/>
          <w:szCs w:val="24"/>
        </w:rPr>
        <w:t>Способен говорить об испытываемых эмоциях, намерениях (по побуждению взрослого, при подсказке необходимых лексических средств);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Способен прочитать короткий текст (например, пожелание, инструкцию), возможное низкое качество чтения (медленно, с ошибками, монотонно и пр.) следует игнорировать.</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знаний об окружающем природном и социальном мире и позитивного отношения к нему.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Знает имена взрослых, с которыми он проживает, их профессии;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свой домашний адрес, дату рождения.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проявлять внимание к детям и взрослым (их настроению, самочувствию);</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Овладевает способностью интересоваться наиболее актуальными событиями, происходящими в классе, школе, городе, стране.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познавательный интерес (ситуативно).</w:t>
      </w:r>
    </w:p>
    <w:p w:rsidR="006C33CD" w:rsidRPr="008B68D4" w:rsidRDefault="006C33CD" w:rsidP="006C33CD">
      <w:pPr>
        <w:spacing w:after="0"/>
        <w:ind w:firstLine="709"/>
        <w:jc w:val="both"/>
        <w:rPr>
          <w:rFonts w:ascii="Times New Roman" w:eastAsia="Times New Roman" w:hAnsi="Times New Roman" w:cs="Times New Roman"/>
          <w:b/>
          <w:i/>
          <w:sz w:val="24"/>
          <w:szCs w:val="24"/>
        </w:rPr>
      </w:pPr>
      <w:r w:rsidRPr="008B68D4">
        <w:rPr>
          <w:rFonts w:ascii="Times New Roman" w:eastAsia="Calibri" w:hAnsi="Times New Roman" w:cs="Times New Roman"/>
          <w:b/>
          <w:i/>
          <w:sz w:val="24"/>
          <w:szCs w:val="24"/>
        </w:rPr>
        <w:lastRenderedPageBreak/>
        <w:t xml:space="preserve">Сформированность представлений о здоровом образе жизни, безопасном поведении и овладение </w:t>
      </w:r>
      <w:r w:rsidRPr="008B68D4">
        <w:rPr>
          <w:rFonts w:ascii="Times New Roman" w:eastAsia="Times New Roman" w:hAnsi="Times New Roman" w:cs="Times New Roman"/>
          <w:b/>
          <w:i/>
          <w:sz w:val="24"/>
          <w:szCs w:val="24"/>
        </w:rPr>
        <w:t>социально-бытовыми умениями, используемыми в повседневной жизни.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Учится пользоваться сотовым телефоном: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правила перехода улицы;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отдельные пищевые и поведенческие запреты;</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некоторые представления об опасном поведении (не всегда способен его избегать самостоятельно);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стоимость 3-4 товаров, популярных в детском сообществе. </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стремления трудиться и начальных трудовых навыков (овладение </w:t>
      </w:r>
      <w:r w:rsidRPr="008B68D4">
        <w:rPr>
          <w:rFonts w:ascii="Times New Roman" w:eastAsia="Times New Roman" w:hAnsi="Times New Roman" w:cs="Times New Roman"/>
          <w:b/>
          <w:i/>
          <w:sz w:val="24"/>
          <w:szCs w:val="24"/>
        </w:rPr>
        <w:t>социально-бытовыми умениями, используемыми в повседневной жизни)</w:t>
      </w:r>
      <w:r w:rsidRPr="008B68D4">
        <w:rPr>
          <w:rFonts w:ascii="Times New Roman" w:eastAsia="Calibri" w:hAnsi="Times New Roman" w:cs="Times New Roman"/>
          <w:b/>
          <w:i/>
          <w:sz w:val="24"/>
          <w:szCs w:val="24"/>
        </w:rPr>
        <w:t xml:space="preserve">.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Большинство доступных по возрасту навыков самообслуживания сформировано, в некоторых требуется помощь: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Записывается в кружки или секции, способен самостоятельно их посещать.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поддерживать порядок в учебных принадлежностях, в портфеле, иногда нуждается в напоминании.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Замечает и стремится устранить непорядок в своей одежде, неопрятность внешнего вида младшего по возрасту ребенка.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поддерживать порядок в помещении (преимущественно по напоминанию).</w:t>
      </w:r>
    </w:p>
    <w:p w:rsidR="006C33CD" w:rsidRPr="008B68D4" w:rsidRDefault="006C33CD" w:rsidP="006C33CD">
      <w:pPr>
        <w:spacing w:after="0"/>
        <w:ind w:firstLine="709"/>
        <w:jc w:val="both"/>
        <w:rPr>
          <w:rFonts w:ascii="Times New Roman" w:eastAsia="Times New Roman" w:hAnsi="Times New Roman" w:cs="Times New Roman"/>
          <w:b/>
          <w:i/>
          <w:sz w:val="24"/>
          <w:szCs w:val="24"/>
        </w:rPr>
      </w:pPr>
      <w:r w:rsidRPr="008B68D4">
        <w:rPr>
          <w:rFonts w:ascii="Times New Roman" w:eastAsia="Calibri" w:hAnsi="Times New Roman" w:cs="Times New Roman"/>
          <w:b/>
          <w:i/>
          <w:sz w:val="24"/>
          <w:szCs w:val="24"/>
        </w:rPr>
        <w:t xml:space="preserve">Сформированность самосознания, в т.ч. </w:t>
      </w:r>
      <w:r w:rsidRPr="008B68D4">
        <w:rPr>
          <w:rFonts w:ascii="Times New Roman" w:eastAsia="Times New Roman" w:hAnsi="Times New Roman" w:cs="Times New Roman"/>
          <w:b/>
          <w:i/>
          <w:sz w:val="24"/>
          <w:szCs w:val="24"/>
        </w:rPr>
        <w:t>адекватных представлений о собственных возможностях и ограничениях.</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Умеет обозначить свою социальную роль по наводящим вопросам (школьник, ученик):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иногда объективно оценить результат своей деятельности.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обозначить словесно свои потребности (плохо видно, надо выйти, повторите, пожалуйста):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разграничивать ситуации, требующие и не требующие посторонней помощи. </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8B68D4">
        <w:rPr>
          <w:rFonts w:ascii="Times New Roman" w:eastAsia="Times New Roman" w:hAnsi="Times New Roman" w:cs="Times New Roman"/>
          <w:sz w:val="24"/>
          <w:szCs w:val="24"/>
        </w:rPr>
        <w:t>По каждой составляющей во втором классе планируется достичь следующих целевых показателей.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навыков продуктивной межличностной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имена и фамилии большинства одноклассников, имена и отчества педагогов: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Использует в деловой коммуникации необходимые формулы речевого этикета.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задавать необходимые вопросы партнеру по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согласованно выполнять необходимые действия (коммуникативно-игровые или учебно-познавательные) в паре и в малой группе.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контролировать импульсивные желания (не всегда успешно).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Замечает признаки раздражения, недовольства партнера по коммуникации, иногда пытаясь скорригировать свое поведение для избежания конфликта.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сдерживать вербальную агрессию.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точно определяет эмоции и намерения партнера по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стабилен в своих коммуникативных предпочтениях.</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При ответах на вопросы взрослого эмоционально адекватен.</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Сформированность социально одобряемого (этичного) поведения.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соблюдать очередность (не всегда успешно)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Оказывает сверстнику помощь при затруднении (чаще по указанию учителя).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Знает доступные по возрасту нормы социализированного поведения и иногда их соблюдает (пропускает старших вперед, предлагает помощь, выслушивает, не перебивая и т.п.).</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Хорошо ориентируется в пространстве школы, школьного двора, может самостоятельно приходить в школу.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способностью ориентироваться во времени.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интерес к знаниям о природе;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Проявляет интерес к различным аспектам человеческой деятельности.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способностью к осознанию своих предпочтений.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2 классе планируется достичь следующие метапредметные результаты:</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 В области формирования познавательных УУД</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умениями декодирования предложенных условных знаков – целевым результатом является возможность выполнения доступных заданий с незначительной помощью.</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умениями кодирования: целевым результатом является способность выполнять задания, требующие замены объектов условными обозначениями, с помощью;</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Овладение умением отвечать на вопросы по событийному дискурсу – целевым результатом являются адекватные ответы на отдельные вопросы. </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выделять существенные и несущественные признаки в наглядно представленных объектах- целевым результатом является возможность дифференцировать существенное и несущественное с небольшой помощью.</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вербализовать причинно-следственную связь - целевым результатом является понимание сущности такой связи.</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отдельных предъявленных конкретных слов (джинсы – это одежда).</w:t>
      </w:r>
    </w:p>
    <w:p w:rsidR="006C33CD" w:rsidRPr="008B68D4" w:rsidRDefault="006C33CD" w:rsidP="006C33CD">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сравнивать и обобщать наглядно представленные объекты – целевым результатом является точное вербальное обобщение приблизительно в половине заданий.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формирования регулятивных УУД:</w:t>
      </w:r>
    </w:p>
    <w:p w:rsidR="006C33CD" w:rsidRPr="008B68D4" w:rsidRDefault="006C33CD" w:rsidP="006C33CD">
      <w:pPr>
        <w:numPr>
          <w:ilvl w:val="0"/>
          <w:numId w:val="31"/>
        </w:numPr>
        <w:spacing w:after="0" w:line="240" w:lineRule="auto"/>
        <w:ind w:left="0"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Понимание групповой инструкции к задаче учебно-познавательного характера - </w:t>
      </w:r>
      <w:r w:rsidRPr="008B68D4">
        <w:rPr>
          <w:rFonts w:ascii="Times New Roman" w:eastAsia="Calibri" w:hAnsi="Times New Roman" w:cs="Times New Roman"/>
          <w:sz w:val="24"/>
          <w:szCs w:val="24"/>
        </w:rPr>
        <w:t>целевым</w:t>
      </w:r>
      <w:r w:rsidRPr="008B68D4">
        <w:rPr>
          <w:rFonts w:ascii="Times New Roman" w:eastAsia="Times New Roman" w:hAnsi="Times New Roman" w:cs="Times New Roman"/>
          <w:sz w:val="24"/>
          <w:szCs w:val="24"/>
        </w:rPr>
        <w:t xml:space="preserve"> результатом </w:t>
      </w:r>
      <w:r w:rsidRPr="008B68D4">
        <w:rPr>
          <w:rFonts w:ascii="Times New Roman" w:eastAsia="Calibri" w:hAnsi="Times New Roman" w:cs="Times New Roman"/>
          <w:sz w:val="24"/>
          <w:szCs w:val="24"/>
        </w:rPr>
        <w:t>является</w:t>
      </w:r>
      <w:r w:rsidRPr="008B68D4">
        <w:rPr>
          <w:rFonts w:ascii="Times New Roman" w:eastAsia="Times New Roman" w:hAnsi="Times New Roman" w:cs="Times New Roman"/>
          <w:sz w:val="24"/>
          <w:szCs w:val="24"/>
        </w:rPr>
        <w:t xml:space="preserve"> уменьшение количества индивидуальных обращений к ребенку за занятие до трех.</w:t>
      </w:r>
    </w:p>
    <w:p w:rsidR="006C33CD" w:rsidRPr="008B68D4" w:rsidRDefault="006C33CD" w:rsidP="006C33CD">
      <w:pPr>
        <w:numPr>
          <w:ilvl w:val="0"/>
          <w:numId w:val="31"/>
        </w:numPr>
        <w:spacing w:after="0" w:line="240" w:lineRule="auto"/>
        <w:ind w:left="0"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Удержание правильного способа деятельности на всем протяжении решения задачи- </w:t>
      </w:r>
      <w:r w:rsidRPr="008B68D4">
        <w:rPr>
          <w:rFonts w:ascii="Times New Roman" w:eastAsia="Calibri" w:hAnsi="Times New Roman" w:cs="Times New Roman"/>
          <w:sz w:val="24"/>
          <w:szCs w:val="24"/>
        </w:rPr>
        <w:t>целевым</w:t>
      </w:r>
      <w:r w:rsidRPr="008B68D4">
        <w:rPr>
          <w:rFonts w:ascii="Times New Roman" w:eastAsia="Times New Roman" w:hAnsi="Times New Roman" w:cs="Times New Roman"/>
          <w:sz w:val="24"/>
          <w:szCs w:val="24"/>
        </w:rPr>
        <w:t xml:space="preserve"> результатом </w:t>
      </w:r>
      <w:r w:rsidRPr="008B68D4">
        <w:rPr>
          <w:rFonts w:ascii="Times New Roman" w:eastAsia="Calibri" w:hAnsi="Times New Roman" w:cs="Times New Roman"/>
          <w:sz w:val="24"/>
          <w:szCs w:val="24"/>
        </w:rPr>
        <w:t>является</w:t>
      </w:r>
      <w:r w:rsidRPr="008B68D4">
        <w:rPr>
          <w:rFonts w:ascii="Times New Roman" w:eastAsia="Times New Roman" w:hAnsi="Times New Roman" w:cs="Times New Roman"/>
          <w:sz w:val="24"/>
          <w:szCs w:val="24"/>
        </w:rPr>
        <w:t xml:space="preserve"> соблюдение инструкции не менее, чем в 50 % выполняемых заданий.</w:t>
      </w:r>
    </w:p>
    <w:p w:rsidR="006C33CD" w:rsidRPr="008B68D4" w:rsidRDefault="006C33CD" w:rsidP="006C33CD">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удержания «двухшагового» плана.</w:t>
      </w:r>
    </w:p>
    <w:p w:rsidR="006C33CD" w:rsidRPr="008B68D4" w:rsidRDefault="006C33CD" w:rsidP="006C33CD">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Способность находить ошибки по указанию на их наличие - целевым результатом является 75 % нахождение ошибок.</w:t>
      </w:r>
    </w:p>
    <w:p w:rsidR="006C33CD" w:rsidRPr="008B68D4" w:rsidRDefault="006C33CD" w:rsidP="006C33CD">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Овладение умением адекватно воспринимать указания одноклассника на ошибки - целевым результатом является стремление найти у себя ошибку.</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Итогом занятий с учителем-дефектологом становятся и </w:t>
      </w:r>
      <w:r w:rsidRPr="008B68D4">
        <w:rPr>
          <w:rFonts w:ascii="Times New Roman" w:eastAsia="Calibri" w:hAnsi="Times New Roman" w:cs="Times New Roman"/>
          <w:b/>
          <w:sz w:val="24"/>
          <w:szCs w:val="24"/>
        </w:rPr>
        <w:t xml:space="preserve">предметные результаты, </w:t>
      </w:r>
      <w:r w:rsidRPr="008B68D4">
        <w:rPr>
          <w:rFonts w:ascii="Times New Roman" w:eastAsia="Calibri" w:hAnsi="Times New Roman" w:cs="Times New Roman"/>
          <w:sz w:val="24"/>
          <w:szCs w:val="24"/>
        </w:rPr>
        <w:t>которые соотносятся с обозначенными в качестве целевых ориентиров в ПРП по предметам «Математика и «Окружающий мир».</w:t>
      </w:r>
    </w:p>
    <w:p w:rsidR="006C33CD" w:rsidRPr="008B68D4" w:rsidRDefault="006C33CD" w:rsidP="006C33CD">
      <w:pPr>
        <w:spacing w:after="0"/>
        <w:jc w:val="both"/>
        <w:rPr>
          <w:rFonts w:ascii="Times New Roman" w:eastAsia="Calibri" w:hAnsi="Times New Roman" w:cs="Times New Roman"/>
          <w:sz w:val="24"/>
          <w:szCs w:val="24"/>
        </w:rPr>
      </w:pP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3-4 класс</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b/>
          <w:sz w:val="24"/>
          <w:szCs w:val="24"/>
        </w:rPr>
        <w:t>Личностные</w:t>
      </w:r>
      <w:r w:rsidRPr="008B68D4">
        <w:rPr>
          <w:rFonts w:ascii="Times New Roman" w:eastAsia="Times New Roman" w:hAnsi="Times New Roman" w:cs="Times New Roman"/>
          <w:sz w:val="24"/>
          <w:szCs w:val="24"/>
        </w:rPr>
        <w:t xml:space="preserve"> результаты рекомендуется оценивать с помощью критериально-уровневой оценки ряда составляющих этот результата параметров.</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lastRenderedPageBreak/>
        <w:t>Личностный результат</w:t>
      </w:r>
      <w:r w:rsidRPr="008B68D4">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 (достигается при реализации большинства модулей).</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Результат складывается из оценки сформированности речевых умений, сформированности знаний об окружающем природном и социальном мире, представлений о здоровом образе жизни, безопасном поведении</w:t>
      </w:r>
      <w:r w:rsidRPr="008B68D4">
        <w:rPr>
          <w:rFonts w:ascii="Times New Roman" w:eastAsia="Times New Roman" w:hAnsi="Times New Roman" w:cs="Times New Roman"/>
          <w:sz w:val="24"/>
          <w:szCs w:val="24"/>
        </w:rPr>
        <w:t>.</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По каждой составляющей в третьем классе планируется достичь следующих целевых показателей.</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Сформированность речевых умений: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коммуникативной ситуации высказывается достаточно понятно;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Речь в основном грамматически правильная;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Письменная коммуникация несовершенна, но возможна;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Читает монотонно, но без существенных затруднений.</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знаний об окружающем природном и социальном мире и позитивного отношения к нему.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Знает, кем работают взрослые, с которыми он проживает, их ФИО;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Знает свой домашний адрес, дату рождения, сотовый или домашний телефон, по которому следует звонить</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Иногда самостоятельно проявляет внимание к детям и взрослым (настроение, самочувствие);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 Ориентируется в наиболее актуальных событиях, происходящих в классе, школе, городе, стране.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познавательный интерес (ситуативно) и задает вопросы.</w:t>
      </w:r>
    </w:p>
    <w:p w:rsidR="006C33CD" w:rsidRPr="008B68D4" w:rsidRDefault="006C33CD" w:rsidP="006C33CD">
      <w:pPr>
        <w:spacing w:after="0"/>
        <w:ind w:firstLine="709"/>
        <w:jc w:val="both"/>
        <w:rPr>
          <w:rFonts w:ascii="Times New Roman" w:eastAsia="Times New Roman" w:hAnsi="Times New Roman" w:cs="Times New Roman"/>
          <w:i/>
          <w:sz w:val="24"/>
          <w:szCs w:val="24"/>
        </w:rPr>
      </w:pPr>
      <w:r w:rsidRPr="008B68D4">
        <w:rPr>
          <w:rFonts w:ascii="Times New Roman" w:eastAsia="Calibri" w:hAnsi="Times New Roman" w:cs="Times New Roman"/>
          <w:i/>
          <w:sz w:val="24"/>
          <w:szCs w:val="24"/>
        </w:rPr>
        <w:t xml:space="preserve">Сформированность представлений о здоровом образе жизни, безопасном поведении и овладение </w:t>
      </w:r>
      <w:r w:rsidRPr="008B68D4">
        <w:rPr>
          <w:rFonts w:ascii="Times New Roman" w:eastAsia="Times New Roman" w:hAnsi="Times New Roman" w:cs="Times New Roman"/>
          <w:i/>
          <w:sz w:val="24"/>
          <w:szCs w:val="24"/>
        </w:rPr>
        <w:t>социально-бытовыми умениями, используемыми в повседневной жизни.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правила дорожного движения, безопасного поведения на транспорте;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объяснять, в чем заключается польза или вред того или иного поведения, но не всегда аргументировано;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Уточнены представления об опасном и безопасном поведении (субъективизм опасений преодолен частично).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относительно точные представления о том, что можно приобрести на сумму 100 рублей. </w:t>
      </w:r>
    </w:p>
    <w:p w:rsidR="006C33CD" w:rsidRPr="008B68D4" w:rsidRDefault="006C33CD" w:rsidP="006C33CD">
      <w:pPr>
        <w:spacing w:after="0"/>
        <w:ind w:firstLine="709"/>
        <w:jc w:val="both"/>
        <w:rPr>
          <w:rFonts w:ascii="Times New Roman" w:eastAsia="Times New Roman" w:hAnsi="Times New Roman" w:cs="Times New Roman"/>
          <w:b/>
          <w:i/>
          <w:sz w:val="24"/>
          <w:szCs w:val="24"/>
        </w:rPr>
      </w:pPr>
      <w:r w:rsidRPr="008B68D4">
        <w:rPr>
          <w:rFonts w:ascii="Times New Roman" w:eastAsia="Times New Roman" w:hAnsi="Times New Roman" w:cs="Times New Roman"/>
          <w:b/>
          <w:i/>
          <w:sz w:val="24"/>
          <w:szCs w:val="24"/>
        </w:rPr>
        <w:t>Личностный результат:формирование эстетических потребностей, ценностей и чувств (включается при реализации соответствующего модуля)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заинтересованность в процессе прослушивания или просмотра произведений искусства.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Предпринимает отдельные попытки высказаться о своих чувствах в процессе прослушивания или просмотра произведений искусства.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Предпринимает попытки словесно описать красоту увиденного.</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Отличает эстетичное и неэстестичное оформление чего-либо.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Стремится создавать что-то красивое, устойчиво предпочитает красивое некрасивому.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подбирать адекватные слова для сравнения красивого и некрасивого.</w:t>
      </w:r>
    </w:p>
    <w:p w:rsidR="006C33CD" w:rsidRPr="008B68D4" w:rsidRDefault="006C33CD" w:rsidP="006C33CD">
      <w:pPr>
        <w:spacing w:after="0"/>
        <w:ind w:firstLine="709"/>
        <w:jc w:val="both"/>
        <w:rPr>
          <w:rFonts w:ascii="Times New Roman" w:eastAsia="Times New Roman" w:hAnsi="Times New Roman" w:cs="Times New Roman"/>
          <w:b/>
          <w:i/>
          <w:sz w:val="24"/>
          <w:szCs w:val="24"/>
        </w:rPr>
      </w:pPr>
      <w:r w:rsidRPr="008B68D4">
        <w:rPr>
          <w:rFonts w:ascii="Times New Roman" w:eastAsia="Times New Roman" w:hAnsi="Times New Roman" w:cs="Times New Roman"/>
          <w:b/>
          <w:i/>
          <w:sz w:val="24"/>
          <w:szCs w:val="24"/>
        </w:rPr>
        <w:t>Личностный результат: развитие этических чувств, доброжелательности и эмоционально-нравственной отзывчивости, понимания и сопереживания чувствам других людей (включается при реализации соответствующего модуля)</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проявить вербальное сочувствие при затруднениях и неприятностях.</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промолчать об оплошности другого человека, хорошо замечая ее.</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молчать и спокойно стоять в торжественные, эмоционально значимые моменты.</w:t>
      </w:r>
    </w:p>
    <w:p w:rsidR="006C33CD" w:rsidRPr="008B68D4" w:rsidRDefault="006C33CD" w:rsidP="006C33CD">
      <w:pPr>
        <w:spacing w:after="0"/>
        <w:ind w:firstLine="709"/>
        <w:contextualSpacing/>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уважительное отношение к пожилым людям.</w:t>
      </w:r>
    </w:p>
    <w:p w:rsidR="006C33CD" w:rsidRPr="008B68D4" w:rsidRDefault="006C33CD" w:rsidP="006C33CD">
      <w:pPr>
        <w:spacing w:after="0"/>
        <w:ind w:firstLine="709"/>
        <w:jc w:val="both"/>
        <w:rPr>
          <w:rFonts w:ascii="Times New Roman" w:eastAsia="Times New Roman" w:hAnsi="Times New Roman" w:cs="Times New Roman"/>
          <w:b/>
          <w:sz w:val="24"/>
          <w:szCs w:val="24"/>
        </w:rPr>
      </w:pPr>
      <w:r w:rsidRPr="008B68D4">
        <w:rPr>
          <w:rFonts w:ascii="Times New Roman" w:eastAsia="Calibri" w:hAnsi="Times New Roman" w:cs="Times New Roman"/>
          <w:sz w:val="24"/>
          <w:szCs w:val="24"/>
        </w:rPr>
        <w:lastRenderedPageBreak/>
        <w:t>Понимает смысл нравственно насыщенных литературных произведений (В. Осеева и т.п).</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8B68D4">
        <w:rPr>
          <w:rFonts w:ascii="Times New Roman" w:eastAsia="Times New Roman" w:hAnsi="Times New Roman" w:cs="Times New Roman"/>
          <w:sz w:val="24"/>
          <w:szCs w:val="24"/>
        </w:rPr>
        <w:t>По каждой составляющей в третьем классе планируется достичь следующих целевых показателей.</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навыков продуктивной межличностной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Знает имена и фамилии всех одноклассников, имена и отчества педагогов: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Имеет друзей среди одноклассников и соблюдает правила дружбы.</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Избегает открытых конфликтов.</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выполнять разные роли в подгрупповой и групповой работе.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Правильно определяет эмоции и намерения партнера по коммуникации.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При ответах на вопросы взрослого эмоционально адекватен, вежлив и краток.</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Сформированность социально одобряемого (этичного) поведения.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Соблюдает нормы речевого этикета,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Пропускает взрослого вперед, придерживает дверь, внимательно выслушивает обращение.</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предлагает оказать помощь взрослому.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Овладевает умением не перебивать, соблюдать очередность при высказывании,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умением улыбаться партнеру при встрече, обращении.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стремится оказать сверстнику помощь при затруднении.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уважительное отношение к чужой собственности.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Овладевает умениями просоциального поведения (помощь, поддержка, сочувствие).</w:t>
      </w:r>
    </w:p>
    <w:p w:rsidR="006C33CD" w:rsidRPr="008B68D4" w:rsidRDefault="006C33CD" w:rsidP="006C33CD">
      <w:pPr>
        <w:spacing w:after="0"/>
        <w:ind w:firstLine="709"/>
        <w:jc w:val="both"/>
        <w:rPr>
          <w:rFonts w:ascii="Times New Roman" w:eastAsia="Calibri" w:hAnsi="Times New Roman" w:cs="Times New Roman"/>
          <w:i/>
          <w:sz w:val="24"/>
          <w:szCs w:val="24"/>
        </w:rPr>
      </w:pPr>
      <w:r w:rsidRPr="008B68D4">
        <w:rPr>
          <w:rFonts w:ascii="Times New Roman" w:eastAsia="Calibri" w:hAnsi="Times New Roman" w:cs="Times New Roman"/>
          <w:i/>
          <w:sz w:val="24"/>
          <w:szCs w:val="24"/>
        </w:rPr>
        <w:t xml:space="preserve">Сформированность речевых умений: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Умеет вежливо и понятно обратиться с вопросом.</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Умеет вербализовать свои желания и мысли.</w:t>
      </w:r>
    </w:p>
    <w:p w:rsidR="006C33CD" w:rsidRPr="008B68D4" w:rsidRDefault="006C33CD" w:rsidP="006C33CD">
      <w:pPr>
        <w:spacing w:after="0"/>
        <w:ind w:firstLine="709"/>
        <w:jc w:val="both"/>
        <w:rPr>
          <w:rFonts w:ascii="Times New Roman" w:eastAsia="Calibri" w:hAnsi="Times New Roman" w:cs="Times New Roman"/>
          <w:kern w:val="2"/>
          <w:sz w:val="24"/>
          <w:szCs w:val="24"/>
        </w:rPr>
      </w:pPr>
      <w:r w:rsidRPr="008B68D4">
        <w:rPr>
          <w:rFonts w:ascii="Times New Roman" w:eastAsia="Calibri" w:hAnsi="Times New Roman" w:cs="Times New Roman"/>
          <w:kern w:val="2"/>
          <w:sz w:val="24"/>
          <w:szCs w:val="24"/>
        </w:rPr>
        <w:t>Сформирована возможность говорить об испытываемых эмоциях, намерениях;</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Развитие адекватных представлений о собственных возможностях, о насущно необходимом жизнеобеспечении.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Самостоятельно обозначает свою социальную роль (школьник, ученик):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Правильно оценивает результаты своей деятельности.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Адекватно и без затруднений обозначает свои потребности (плохо видно, надо выйти, повторите, пожалуйста):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Хорошо разграничивает ситуации, требующие и не требующие помощи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Может адекватно оценить выраженность какого-либо качества у себя и у других с разных точек зрения (встать на позицию другого):</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sz w:val="24"/>
          <w:szCs w:val="24"/>
        </w:rPr>
        <w:t>Овладение</w:t>
      </w:r>
      <w:r w:rsidRPr="008B68D4">
        <w:rPr>
          <w:rFonts w:ascii="Times New Roman" w:eastAsia="Calibri" w:hAnsi="Times New Roman" w:cs="Times New Roman"/>
          <w:b/>
          <w:i/>
          <w:sz w:val="24"/>
          <w:szCs w:val="24"/>
        </w:rPr>
        <w:t xml:space="preserve"> социально-бытовыми умениями, используемыми в повседневной жизни.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Имеет сформированные по возрасту навыки самообслуживания: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Умеет пользоваться сотовым телефоном: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Самостоятельно поддерживает порядок в портфеле, учебных принадлежностях.</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Следит за своим внешним видом.</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Владение навыками коммуникации и принятыми ритуалами социального взаимодействия.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Сформирована возможность согласованно выполнять необходимые действия (коммуникативно-игровые или учебно-познавательные) в паре и в малой группе, не разрушая общего замысла: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Сформирована возможность контролировать импульсивные желания (не трогать чужие предметы без разрешения):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lastRenderedPageBreak/>
        <w:t xml:space="preserve">Сформирована возможность сдерживать вербальную агрессию.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Имеет хороший социометрический статус.</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Стабилен в своих коммуникативных предпочтениях.</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Times New Roman" w:hAnsi="Times New Roman" w:cs="Times New Roman"/>
          <w:b/>
          <w:i/>
          <w:sz w:val="24"/>
          <w:szCs w:val="24"/>
        </w:rPr>
        <w:t xml:space="preserve">Личностный результат: </w:t>
      </w:r>
      <w:r w:rsidRPr="008B68D4">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Сформированы пространственные представления (ориентируется на листе бумаги и может понимать пространственный план-схему).</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Относительно правильные временные представления (понимает время на часах, адекватно использует временнЫе наречия).</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Проявляет интерес к знаниям о природе и человеке, путешествиям;</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Знания по определенным аспектам мироустройства за пределами программного материала.</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Проявляет интерес к достижениям (спорт, культура).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 xml:space="preserve">Может формулировать индивидуально значимые желания и «нежелания».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В 3-4 классах планируется достичь следующие метапредметные результаты:</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 xml:space="preserve"> В области формирования познавательных УУД</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Проявление поисковой активности (попыток самостоятельного поиска решения ранее неизвестного задания) – целевым результатом является преодоление отказа от активности и стереотипных непродуктивных проб;</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умениями декодирования предложенных условных знаков – целевым результатом является удержание в памяти не менее пяти значений;</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умениями кодирования: целевым результатом является возможность создания конкретно-графических моделей (плана комнаты, пространства) с преимущественно организующей помощью;</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 xml:space="preserve">Овладение умением отвечать на вопросы по событийному дискурсу – целевым результатом является полное и точное понимание как воспринимаемого на слух, так и читаемого текста. </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выделять существенные и несущественные признаки в объектах, актуализированных на основе имеющихся знаний и представлений – целевым результатом является возможность обозначать наиболее существенные признаки не представленного наглядно объекта (например, рассказать о самом запомнившемся случае и т.п.).</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вербализовать причинно-следственную связь, представленную графически или словесно - целевым результатом можно считать самостоятельное точное понимание сущности такой связи, при сохраняющихся трудностях ее словесного выражения.</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объяснять значение слов конкретного, затем обобщенного и абстрактного характера - целевым результатом является понятийное определение приблизительно половины новых слов (конкретного харктера).</w:t>
      </w:r>
    </w:p>
    <w:p w:rsidR="006C33CD" w:rsidRPr="008B68D4" w:rsidRDefault="006C33CD" w:rsidP="006C33CD">
      <w:pPr>
        <w:pStyle w:val="a3"/>
        <w:numPr>
          <w:ilvl w:val="0"/>
          <w:numId w:val="32"/>
        </w:numPr>
        <w:spacing w:after="0"/>
        <w:jc w:val="both"/>
        <w:rPr>
          <w:rFonts w:eastAsia="Calibri" w:cs="Times New Roman"/>
          <w:sz w:val="24"/>
          <w:szCs w:val="24"/>
        </w:rPr>
      </w:pPr>
      <w:r w:rsidRPr="008B68D4">
        <w:rPr>
          <w:rFonts w:eastAsia="Calibri" w:cs="Times New Roman"/>
          <w:sz w:val="24"/>
          <w:szCs w:val="24"/>
        </w:rPr>
        <w:t>Овладение умением сравнивать и обобщать объекты – называть их общим названием по представлению - целевым результатом является точное вербальное обобщение приблизительно в половине заданий.</w:t>
      </w:r>
    </w:p>
    <w:p w:rsidR="006C33CD" w:rsidRPr="008B68D4" w:rsidRDefault="006C33CD" w:rsidP="006C33CD">
      <w:pPr>
        <w:spacing w:after="0"/>
        <w:ind w:firstLine="709"/>
        <w:jc w:val="both"/>
        <w:rPr>
          <w:rFonts w:ascii="Times New Roman" w:eastAsia="Calibri" w:hAnsi="Times New Roman" w:cs="Times New Roman"/>
          <w:b/>
          <w:i/>
          <w:sz w:val="24"/>
          <w:szCs w:val="24"/>
        </w:rPr>
      </w:pPr>
      <w:r w:rsidRPr="008B68D4">
        <w:rPr>
          <w:rFonts w:ascii="Times New Roman" w:eastAsia="Calibri" w:hAnsi="Times New Roman" w:cs="Times New Roman"/>
          <w:b/>
          <w:i/>
          <w:sz w:val="24"/>
          <w:szCs w:val="24"/>
        </w:rPr>
        <w:t>В области формирования регулятивных УУД</w:t>
      </w:r>
    </w:p>
    <w:p w:rsidR="006C33CD" w:rsidRPr="008B68D4" w:rsidRDefault="006C33CD" w:rsidP="006C33CD">
      <w:pPr>
        <w:pStyle w:val="a3"/>
        <w:numPr>
          <w:ilvl w:val="0"/>
          <w:numId w:val="33"/>
        </w:numPr>
        <w:spacing w:after="0"/>
        <w:jc w:val="both"/>
        <w:rPr>
          <w:rFonts w:eastAsia="Times New Roman" w:cs="Times New Roman"/>
          <w:sz w:val="24"/>
          <w:szCs w:val="24"/>
          <w:lang w:eastAsia="ru-RU"/>
        </w:rPr>
      </w:pPr>
      <w:r w:rsidRPr="008B68D4">
        <w:rPr>
          <w:rFonts w:eastAsia="Times New Roman" w:cs="Times New Roman"/>
          <w:sz w:val="24"/>
          <w:szCs w:val="24"/>
          <w:lang w:eastAsia="ru-RU"/>
        </w:rPr>
        <w:t>Понимание групповой инструкции к задаче учебно-познавательного характера - целевым результатом является преимущественно самостоятельная работа (не более одного индивидуального обращения к ребенку за занятие).</w:t>
      </w:r>
    </w:p>
    <w:p w:rsidR="006C33CD" w:rsidRPr="008B68D4" w:rsidRDefault="006C33CD" w:rsidP="006C33CD">
      <w:pPr>
        <w:pStyle w:val="a3"/>
        <w:numPr>
          <w:ilvl w:val="0"/>
          <w:numId w:val="33"/>
        </w:numPr>
        <w:spacing w:after="0"/>
        <w:jc w:val="both"/>
        <w:rPr>
          <w:rFonts w:eastAsia="Times New Roman" w:cs="Times New Roman"/>
          <w:sz w:val="24"/>
          <w:szCs w:val="24"/>
          <w:lang w:eastAsia="ru-RU"/>
        </w:rPr>
      </w:pPr>
      <w:r w:rsidRPr="008B68D4">
        <w:rPr>
          <w:rFonts w:eastAsia="Times New Roman" w:cs="Times New Roman"/>
          <w:sz w:val="24"/>
          <w:szCs w:val="24"/>
          <w:lang w:eastAsia="ru-RU"/>
        </w:rPr>
        <w:t>Удержание правильного способа деятельности на всем протяжении решения задачи- целевым результатом является способность действовать правильно не менее, чем в 70 % выполняемых заданий.</w:t>
      </w:r>
    </w:p>
    <w:p w:rsidR="006C33CD" w:rsidRPr="008B68D4" w:rsidRDefault="006C33CD" w:rsidP="006C33CD">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t>Способность планировать свои предстоящие действия, оречевлять план и соотносить действия с планом при выполнении (в пределах конкретного задания) – целевым результатом является способность создания и удержания «трехшагового» плана.</w:t>
      </w:r>
    </w:p>
    <w:p w:rsidR="006C33CD" w:rsidRPr="008B68D4" w:rsidRDefault="006C33CD" w:rsidP="006C33CD">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lastRenderedPageBreak/>
        <w:t>Способность находить ошибки по указанию на их наличие – целевым результатом является 100 % нахождение ошибок.</w:t>
      </w:r>
    </w:p>
    <w:p w:rsidR="006C33CD" w:rsidRPr="008B68D4" w:rsidRDefault="006C33CD" w:rsidP="006C33CD">
      <w:pPr>
        <w:pStyle w:val="a3"/>
        <w:numPr>
          <w:ilvl w:val="0"/>
          <w:numId w:val="33"/>
        </w:numPr>
        <w:spacing w:after="0"/>
        <w:jc w:val="both"/>
        <w:rPr>
          <w:rFonts w:eastAsia="Times New Roman" w:cs="Times New Roman"/>
          <w:sz w:val="24"/>
          <w:szCs w:val="24"/>
          <w:lang w:eastAsia="ru-RU"/>
        </w:rPr>
      </w:pPr>
      <w:r w:rsidRPr="008B68D4">
        <w:rPr>
          <w:rFonts w:eastAsia="Calibri" w:cs="Times New Roman"/>
          <w:sz w:val="24"/>
          <w:szCs w:val="24"/>
        </w:rPr>
        <w:t>Овладение умением адекватно воспринимать указания одноклассника на ошибки - целевым результатом является аффективно спокойное реагирование  со стремлением не повторять ошибку.</w:t>
      </w:r>
    </w:p>
    <w:p w:rsidR="006C33CD" w:rsidRPr="008B68D4" w:rsidRDefault="006C33CD" w:rsidP="006C33CD">
      <w:pPr>
        <w:spacing w:after="0" w:line="360" w:lineRule="auto"/>
        <w:ind w:firstLine="709"/>
        <w:jc w:val="both"/>
        <w:rPr>
          <w:rFonts w:ascii="Times New Roman" w:eastAsia="Calibri" w:hAnsi="Times New Roman" w:cs="Times New Roman"/>
          <w:sz w:val="24"/>
          <w:szCs w:val="24"/>
        </w:rPr>
      </w:pPr>
    </w:p>
    <w:p w:rsidR="006C33CD" w:rsidRPr="008B68D4" w:rsidRDefault="006C33CD" w:rsidP="006C33CD">
      <w:pPr>
        <w:numPr>
          <w:ilvl w:val="0"/>
          <w:numId w:val="1"/>
        </w:numPr>
        <w:spacing w:after="0" w:line="240" w:lineRule="auto"/>
        <w:ind w:left="0" w:firstLine="0"/>
        <w:contextualSpacing/>
        <w:jc w:val="center"/>
        <w:rPr>
          <w:rFonts w:ascii="Times New Roman" w:eastAsia="Calibri" w:hAnsi="Times New Roman" w:cs="Times New Roman"/>
          <w:sz w:val="24"/>
          <w:szCs w:val="24"/>
        </w:rPr>
      </w:pPr>
      <w:r w:rsidRPr="008B68D4">
        <w:rPr>
          <w:rFonts w:ascii="Times New Roman" w:eastAsia="Calibri" w:hAnsi="Times New Roman" w:cs="Times New Roman"/>
          <w:b/>
          <w:sz w:val="24"/>
          <w:szCs w:val="24"/>
        </w:rPr>
        <w:t>Описание материально-технического обеспечения образовательного процесса</w:t>
      </w:r>
    </w:p>
    <w:p w:rsidR="006C33CD" w:rsidRPr="008B68D4" w:rsidRDefault="006C33CD" w:rsidP="006C33CD">
      <w:pPr>
        <w:shd w:val="clear" w:color="auto" w:fill="FFFFFF"/>
        <w:autoSpaceDE w:val="0"/>
        <w:autoSpaceDN w:val="0"/>
        <w:adjustRightInd w:val="0"/>
        <w:spacing w:after="0"/>
        <w:ind w:firstLine="737"/>
        <w:jc w:val="both"/>
        <w:rPr>
          <w:rFonts w:ascii="Times New Roman" w:hAnsi="Times New Roman" w:cs="Times New Roman"/>
          <w:sz w:val="24"/>
          <w:szCs w:val="24"/>
        </w:rPr>
      </w:pPr>
      <w:r w:rsidRPr="008B68D4">
        <w:rPr>
          <w:rFonts w:ascii="Times New Roman" w:hAnsi="Times New Roman" w:cs="Times New Roman"/>
          <w:sz w:val="24"/>
          <w:szCs w:val="24"/>
        </w:rPr>
        <w:t xml:space="preserve">Для проведения групповых психокоррекционных занятий необходимо оборудованное помещение, позволяющее детям выполнять задания и за партами (столами), и в движении (в т.ч. лежа). Необходимы: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индивидуальный раздаточный стимульный материал для подгрупповой диагностики (диагностические тетради, серии сюжетных картин и наборы картинок для выполнения классификации и пр.);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демонстрационный материал – репродукции картин художников, дорожные знаки, макет часов со стрелками и т.п.;</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магнитофон и комплект аудиозаписей с музыкальными произведениями различного характера (бодрящими, успокаивающими, релаксирующими);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доска с магнитными держателями;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фланелеграф;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мультимедиапроектор и экран;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переносные носители информации;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наборы конструкторов (строительный материал разной формы и цвета);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плоскостные крупные геометрические фигуры разной формы (мозаика);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значительное количество расходного материала для изобразительной деятельности (гуашь, акварель, бумага форматов А3 и А4, баночки для воды, кисточки разной толщины), цветные карандаши и фломастеры;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мягкие игрушки и куклы среднего размера, пальчиковые куклы;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маски животных и сказочных персонажей, аксессуары для создания игрового образа;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материал для лепки;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защитные клеенки на столы;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тетради для записей; </w:t>
      </w:r>
    </w:p>
    <w:p w:rsidR="006C33CD" w:rsidRPr="008B68D4" w:rsidRDefault="006C33CD" w:rsidP="006C33CD">
      <w:pPr>
        <w:pStyle w:val="a3"/>
        <w:numPr>
          <w:ilvl w:val="0"/>
          <w:numId w:val="34"/>
        </w:numPr>
        <w:shd w:val="clear" w:color="auto" w:fill="FFFFFF"/>
        <w:autoSpaceDE w:val="0"/>
        <w:autoSpaceDN w:val="0"/>
        <w:adjustRightInd w:val="0"/>
        <w:spacing w:after="0"/>
        <w:ind w:left="993" w:hanging="426"/>
        <w:jc w:val="both"/>
        <w:rPr>
          <w:rFonts w:cs="Times New Roman"/>
          <w:sz w:val="24"/>
          <w:szCs w:val="24"/>
        </w:rPr>
      </w:pPr>
      <w:r w:rsidRPr="008B68D4">
        <w:rPr>
          <w:rFonts w:cs="Times New Roman"/>
          <w:sz w:val="24"/>
          <w:szCs w:val="24"/>
        </w:rPr>
        <w:t xml:space="preserve">индивидуальные полиуретановые коврики. </w:t>
      </w:r>
    </w:p>
    <w:p w:rsidR="006C33CD" w:rsidRPr="008B68D4" w:rsidRDefault="006C33CD" w:rsidP="006C33CD">
      <w:pPr>
        <w:widowControl w:val="0"/>
        <w:autoSpaceDE w:val="0"/>
        <w:autoSpaceDN w:val="0"/>
        <w:adjustRightInd w:val="0"/>
        <w:spacing w:after="0"/>
        <w:ind w:right="-1"/>
        <w:contextualSpacing/>
        <w:jc w:val="center"/>
        <w:rPr>
          <w:rFonts w:ascii="Times New Roman" w:eastAsia="Times New Roman" w:hAnsi="Times New Roman" w:cs="Times New Roman"/>
          <w:b/>
          <w:sz w:val="24"/>
          <w:szCs w:val="24"/>
        </w:rPr>
      </w:pPr>
      <w:r w:rsidRPr="008B68D4">
        <w:rPr>
          <w:rFonts w:ascii="Times New Roman" w:eastAsia="Times New Roman" w:hAnsi="Times New Roman" w:cs="Times New Roman"/>
          <w:b/>
          <w:sz w:val="24"/>
          <w:szCs w:val="24"/>
        </w:rPr>
        <w:t>Литература</w:t>
      </w:r>
    </w:p>
    <w:p w:rsidR="006C33CD" w:rsidRPr="008B68D4" w:rsidRDefault="006C33CD" w:rsidP="006C33CD">
      <w:pPr>
        <w:pStyle w:val="af0"/>
        <w:spacing w:after="0"/>
        <w:ind w:firstLine="709"/>
        <w:jc w:val="center"/>
        <w:rPr>
          <w:color w:val="00000A"/>
        </w:rPr>
      </w:pPr>
      <w:r w:rsidRPr="008B68D4">
        <w:rPr>
          <w:color w:val="00000A"/>
        </w:rPr>
        <w:t>Основная литература</w:t>
      </w:r>
    </w:p>
    <w:p w:rsidR="006C33CD" w:rsidRPr="008B68D4" w:rsidRDefault="006C33CD" w:rsidP="006C33CD">
      <w:pPr>
        <w:pStyle w:val="af0"/>
        <w:spacing w:after="0"/>
        <w:ind w:firstLine="709"/>
        <w:jc w:val="both"/>
      </w:pPr>
      <w:r w:rsidRPr="008B68D4">
        <w:rPr>
          <w:color w:val="00000A"/>
        </w:rPr>
        <w:t xml:space="preserve">Бабкина Н.В. </w:t>
      </w:r>
      <w:r w:rsidRPr="008B68D4">
        <w:rPr>
          <w:bCs/>
        </w:rPr>
        <w:t>Интеллектуальное развитие младших школьников с задержкой психического развития. Пособие для школьного психолога. М., 2006 (в пособии представлена программа по активизации познавательной деятельности со стимульным материалом и поурочным планированием)</w:t>
      </w:r>
      <w:r w:rsidRPr="008B68D4">
        <w:t>.</w:t>
      </w:r>
    </w:p>
    <w:p w:rsidR="006C33CD" w:rsidRPr="008B68D4" w:rsidRDefault="006C33CD" w:rsidP="006C33CD">
      <w:pPr>
        <w:pStyle w:val="af0"/>
        <w:spacing w:after="0"/>
        <w:ind w:firstLine="709"/>
        <w:jc w:val="both"/>
        <w:rPr>
          <w:color w:val="00000A"/>
        </w:rPr>
      </w:pPr>
      <w:r w:rsidRPr="008B68D4">
        <w:rPr>
          <w:color w:val="00000A"/>
        </w:rPr>
        <w:t>Бабкина Н.В. Оценка готовности к школьному обучению детей с задержкой психического развития Пособие. М., 2015. (</w:t>
      </w:r>
      <w:r w:rsidRPr="008B68D4">
        <w:rPr>
          <w:bCs/>
        </w:rPr>
        <w:t>в пособии представлены д</w:t>
      </w:r>
      <w:r w:rsidRPr="008B68D4">
        <w:rPr>
          <w:color w:val="00000A"/>
        </w:rPr>
        <w:t>иагностические ориентиры для определения уровня произвольной регуляции познавательной деятельности).</w:t>
      </w:r>
    </w:p>
    <w:p w:rsidR="006C33CD" w:rsidRPr="008B68D4" w:rsidRDefault="00ED4647" w:rsidP="006C33CD">
      <w:pPr>
        <w:pStyle w:val="af0"/>
        <w:spacing w:after="0"/>
        <w:ind w:firstLine="709"/>
        <w:jc w:val="both"/>
        <w:rPr>
          <w:color w:val="00000A"/>
        </w:rPr>
      </w:pPr>
      <w:hyperlink r:id="rId8" w:history="1">
        <w:r w:rsidR="006C33CD" w:rsidRPr="008B68D4">
          <w:rPr>
            <w:color w:val="00000A"/>
          </w:rPr>
          <w:t>Вильшанская А.Д.</w:t>
        </w:r>
      </w:hyperlink>
      <w:r w:rsidR="006C33CD" w:rsidRPr="008B68D4">
        <w:rPr>
          <w:color w:val="00000A"/>
        </w:rPr>
        <w:t xml:space="preserve"> Психолого-медико-педагогический консилиум в школе: Взаимодействие специалистов в решениии проблем ребенка / А.Д. Вильшанская, М.И. Прилуцкая, Е.М. Протченко.-  М.: Генезис</w:t>
      </w:r>
    </w:p>
    <w:p w:rsidR="006C33CD" w:rsidRPr="008B68D4" w:rsidRDefault="006C33CD" w:rsidP="006C33CD">
      <w:pPr>
        <w:pStyle w:val="af0"/>
        <w:spacing w:after="0"/>
        <w:ind w:firstLine="709"/>
        <w:jc w:val="both"/>
        <w:rPr>
          <w:color w:val="FF0000"/>
        </w:rPr>
      </w:pPr>
      <w:r w:rsidRPr="008B68D4">
        <w:t xml:space="preserve">Диагностика и коррекция задержки психического развития у детей / под ред. С.Г. Шевченко. М., 2004. </w:t>
      </w:r>
    </w:p>
    <w:p w:rsidR="006C33CD" w:rsidRPr="008B68D4" w:rsidRDefault="006C33CD" w:rsidP="006C33CD">
      <w:pPr>
        <w:pStyle w:val="af0"/>
        <w:spacing w:after="0"/>
        <w:ind w:firstLine="709"/>
        <w:jc w:val="both"/>
      </w:pPr>
      <w:r w:rsidRPr="008B68D4">
        <w:t>Дунаева З.М. Формирование пространственных представлений у детей с задержкой психического развития. Пособие. М., 2006.</w:t>
      </w:r>
    </w:p>
    <w:p w:rsidR="006C33CD" w:rsidRPr="008B68D4" w:rsidRDefault="006C33CD" w:rsidP="006C33CD">
      <w:pPr>
        <w:pStyle w:val="af0"/>
        <w:spacing w:after="0"/>
        <w:ind w:firstLine="709"/>
        <w:jc w:val="both"/>
      </w:pPr>
      <w:r w:rsidRPr="008B68D4">
        <w:t xml:space="preserve">Самоукина Н.В. Игры в школе и дома: психотерапевтические упражнения, коррекционные программы /Н.В. Самоукина. Любое издание. </w:t>
      </w:r>
    </w:p>
    <w:p w:rsidR="006C33CD" w:rsidRPr="008B68D4" w:rsidRDefault="006C33CD" w:rsidP="006C33CD">
      <w:pPr>
        <w:pStyle w:val="af0"/>
        <w:spacing w:after="0"/>
        <w:ind w:firstLine="709"/>
        <w:jc w:val="both"/>
      </w:pPr>
      <w:r w:rsidRPr="008B68D4">
        <w:t xml:space="preserve">Программы для специальных (коррекционных) общеобразовательных школ  и классов </w:t>
      </w:r>
      <w:r w:rsidRPr="008B68D4">
        <w:rPr>
          <w:lang w:val="en-US"/>
        </w:rPr>
        <w:t>VII</w:t>
      </w:r>
      <w:r w:rsidRPr="008B68D4">
        <w:t xml:space="preserve"> вида. Начальные классы. Подготовительный класс.</w:t>
      </w:r>
    </w:p>
    <w:p w:rsidR="006C33CD" w:rsidRPr="008B68D4" w:rsidRDefault="006C33CD" w:rsidP="006C33CD">
      <w:pPr>
        <w:pStyle w:val="af0"/>
        <w:spacing w:after="0"/>
        <w:ind w:firstLine="709"/>
        <w:jc w:val="both"/>
      </w:pPr>
      <w:r w:rsidRPr="008B68D4">
        <w:t xml:space="preserve">Практика применения функционально-уровневого подхода в организации обучения детей с ЗПР (с фрагментами статьи С. А. Домишкевича «Функционально-уровневый подход к диагностике и коррекции познавательной деятельности в норме и при отклонениях в развитии») / </w:t>
      </w:r>
      <w:r w:rsidRPr="008B68D4">
        <w:lastRenderedPageBreak/>
        <w:t>Е. Л. Инденбаум, А. А. Трушкова, С. В. Кованенко, В. С. Соловьева, И. Г. Кирилкина, О. И. Коростелева // Дефектология. - 2005. - № 4. - С. 41-54.</w:t>
      </w:r>
    </w:p>
    <w:p w:rsidR="006C33CD" w:rsidRPr="008B68D4" w:rsidRDefault="006C33CD" w:rsidP="006C33CD">
      <w:pPr>
        <w:pStyle w:val="af0"/>
        <w:spacing w:after="0"/>
        <w:ind w:firstLine="709"/>
        <w:jc w:val="both"/>
      </w:pPr>
      <w:r w:rsidRPr="008B68D4">
        <w:t>Рихтерман Т.Д. Формирование представлений о времени у детей дошкольного возраста. Кн.для воспитателя детского сада. М.: «Просвещение», 1991.</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Венгер Л.А., Венгер А.Л. Домашняя школа мышления. Пособие. М.,2010.</w:t>
      </w:r>
    </w:p>
    <w:p w:rsidR="006C33CD" w:rsidRPr="008B68D4" w:rsidRDefault="00ED4647" w:rsidP="006C33CD">
      <w:pPr>
        <w:spacing w:after="0"/>
        <w:ind w:firstLine="709"/>
        <w:jc w:val="both"/>
        <w:rPr>
          <w:rFonts w:ascii="Times New Roman" w:eastAsia="Times New Roman" w:hAnsi="Times New Roman" w:cs="Times New Roman"/>
          <w:color w:val="00000A"/>
          <w:sz w:val="24"/>
          <w:szCs w:val="24"/>
        </w:rPr>
      </w:pPr>
      <w:hyperlink r:id="rId9" w:history="1">
        <w:r w:rsidR="006C33CD" w:rsidRPr="008B68D4">
          <w:rPr>
            <w:rFonts w:ascii="Times New Roman" w:eastAsia="Times New Roman" w:hAnsi="Times New Roman" w:cs="Times New Roman"/>
            <w:color w:val="00000A"/>
            <w:sz w:val="24"/>
            <w:szCs w:val="24"/>
          </w:rPr>
          <w:t>Вильшанская А.Д., Прилуцкая М.И., Протченко Е.М.</w:t>
        </w:r>
      </w:hyperlink>
      <w:r w:rsidR="006C33CD" w:rsidRPr="008B68D4">
        <w:rPr>
          <w:rFonts w:ascii="Times New Roman" w:eastAsia="Times New Roman" w:hAnsi="Times New Roman" w:cs="Times New Roman"/>
          <w:color w:val="00000A"/>
          <w:sz w:val="24"/>
          <w:szCs w:val="24"/>
        </w:rPr>
        <w:t xml:space="preserve"> Психолого-медико-педагогический консилиум в школе: Взаимодействие специалистов в решении проблем ребенка. Пособие. М., 2012. </w:t>
      </w:r>
    </w:p>
    <w:p w:rsidR="006C33CD" w:rsidRPr="008B68D4" w:rsidRDefault="006C33CD" w:rsidP="006C33CD">
      <w:pPr>
        <w:spacing w:after="0"/>
        <w:ind w:firstLine="709"/>
        <w:jc w:val="both"/>
        <w:rPr>
          <w:rFonts w:ascii="Times New Roman" w:eastAsia="Times New Roman" w:hAnsi="Times New Roman" w:cs="Times New Roman"/>
          <w:color w:val="FF0000"/>
          <w:sz w:val="24"/>
          <w:szCs w:val="24"/>
        </w:rPr>
      </w:pPr>
      <w:r w:rsidRPr="008B68D4">
        <w:rPr>
          <w:rFonts w:ascii="Times New Roman" w:eastAsia="Times New Roman" w:hAnsi="Times New Roman" w:cs="Times New Roman"/>
          <w:sz w:val="24"/>
          <w:szCs w:val="24"/>
        </w:rPr>
        <w:t xml:space="preserve">Диагностика и коррекция задержки психического развития у детей / под ред. </w:t>
      </w:r>
      <w:r w:rsidRPr="008B68D4">
        <w:rPr>
          <w:rFonts w:ascii="Times New Roman" w:eastAsia="Times New Roman" w:hAnsi="Times New Roman" w:cs="Times New Roman"/>
          <w:sz w:val="24"/>
          <w:szCs w:val="24"/>
        </w:rPr>
        <w:br/>
        <w:t xml:space="preserve">С.Г. Шевченко. М., 2004. </w:t>
      </w:r>
    </w:p>
    <w:p w:rsidR="006C33CD" w:rsidRPr="008B68D4" w:rsidRDefault="006C33CD" w:rsidP="006C33CD">
      <w:pPr>
        <w:spacing w:after="0"/>
        <w:ind w:firstLine="709"/>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sz w:val="24"/>
          <w:szCs w:val="24"/>
        </w:rPr>
        <w:t xml:space="preserve">Косымова А.Н. Коррекция представлений об окружающем мире у детей с нарушениями интеллекта // Дефектология – 2006.- №5. </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Семаго, Н.Я. Методика формирования пространственных представлений у детей дошкольного и младшего школьного возраста. Практическое пособие. М., 2007.</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xml:space="preserve">Тригер Р.Д. Программы для специальных (коррекционных) общеобразовательных школ  и классов </w:t>
      </w:r>
      <w:r w:rsidRPr="008B68D4">
        <w:rPr>
          <w:rFonts w:ascii="Times New Roman" w:eastAsia="Times New Roman" w:hAnsi="Times New Roman" w:cs="Times New Roman"/>
          <w:sz w:val="24"/>
          <w:szCs w:val="24"/>
          <w:lang w:val="en-US"/>
        </w:rPr>
        <w:t>VII</w:t>
      </w:r>
      <w:r w:rsidRPr="008B68D4">
        <w:rPr>
          <w:rFonts w:ascii="Times New Roman" w:eastAsia="Times New Roman" w:hAnsi="Times New Roman" w:cs="Times New Roman"/>
          <w:sz w:val="24"/>
          <w:szCs w:val="24"/>
        </w:rPr>
        <w:t xml:space="preserve"> вида. Начальные классы. Подготовительный класс. М.:Парадигма, 2012.</w:t>
      </w:r>
    </w:p>
    <w:p w:rsidR="006C33CD" w:rsidRPr="008B68D4" w:rsidRDefault="006C33CD" w:rsidP="006C33CD">
      <w:pPr>
        <w:pStyle w:val="af0"/>
        <w:spacing w:after="0"/>
        <w:ind w:firstLine="709"/>
        <w:jc w:val="center"/>
      </w:pPr>
      <w:r w:rsidRPr="008B68D4">
        <w:t>Дополнительная литература</w:t>
      </w:r>
    </w:p>
    <w:p w:rsidR="006C33CD" w:rsidRPr="008B68D4" w:rsidRDefault="006C33CD" w:rsidP="006C33CD">
      <w:pPr>
        <w:pStyle w:val="af0"/>
        <w:spacing w:after="0"/>
        <w:ind w:firstLine="709"/>
        <w:jc w:val="both"/>
        <w:rPr>
          <w:color w:val="00000A"/>
        </w:rPr>
      </w:pPr>
      <w:r w:rsidRPr="008B68D4">
        <w:rPr>
          <w:color w:val="00000A"/>
        </w:rPr>
        <w:t xml:space="preserve">Арт-педагогика и арт-терапия в специальном образовании: учеб.длястуд.сред.ивысш.пед.учеб.заведений / Е.А. Медведева, И.Ю. Левченко, Л.Н. Комиссарова, Т.А. Добровольская. М., 2001. </w:t>
      </w:r>
    </w:p>
    <w:p w:rsidR="006C33CD" w:rsidRPr="008B68D4" w:rsidRDefault="006C33CD" w:rsidP="006C33CD">
      <w:pPr>
        <w:pStyle w:val="af0"/>
        <w:spacing w:after="0"/>
        <w:ind w:firstLine="709"/>
        <w:jc w:val="both"/>
        <w:rPr>
          <w:color w:val="00000A"/>
        </w:rPr>
      </w:pPr>
      <w:r w:rsidRPr="008B68D4">
        <w:rPr>
          <w:color w:val="00000A"/>
        </w:rPr>
        <w:t>Бабкина Н.В. Где, чему и как учить ребенка с задержкой психического развития // Начальная школа.-2015.-№8.</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Основные направления и содержание коррекционной работы с младшими школьниками с задержкой психического развития // Дефектология.- 2016.- №2. </w:t>
      </w:r>
    </w:p>
    <w:p w:rsidR="006C33CD" w:rsidRPr="008B68D4" w:rsidRDefault="006C33CD" w:rsidP="006C33CD">
      <w:pPr>
        <w:pStyle w:val="af0"/>
        <w:spacing w:after="0"/>
        <w:ind w:firstLine="709"/>
        <w:jc w:val="both"/>
        <w:rPr>
          <w:color w:val="00000A"/>
        </w:rPr>
      </w:pPr>
      <w:r w:rsidRPr="008B68D4">
        <w:rPr>
          <w:color w:val="00000A"/>
        </w:rPr>
        <w:t>Бабкина Н.В. Саморегуляция в познавательной деятельности у детей с задержкой психического развития. Монография. М., 2016 (</w:t>
      </w:r>
      <w:r w:rsidRPr="008B68D4">
        <w:rPr>
          <w:bCs/>
        </w:rPr>
        <w:t>в монографии представлена</w:t>
      </w:r>
      <w:r w:rsidRPr="008B68D4">
        <w:rPr>
          <w:color w:val="00000A"/>
        </w:rPr>
        <w:t xml:space="preserve">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6C33CD" w:rsidRPr="008B68D4" w:rsidRDefault="006C33CD" w:rsidP="006C33CD">
      <w:pPr>
        <w:spacing w:after="0"/>
        <w:ind w:firstLine="709"/>
        <w:jc w:val="both"/>
        <w:rPr>
          <w:rFonts w:ascii="Times New Roman" w:hAnsi="Times New Roman" w:cs="Times New Roman"/>
          <w:sz w:val="24"/>
          <w:szCs w:val="24"/>
        </w:rPr>
      </w:pPr>
      <w:r w:rsidRPr="008B68D4">
        <w:rPr>
          <w:rFonts w:ascii="Times New Roman" w:hAnsi="Times New Roman" w:cs="Times New Roman"/>
          <w:sz w:val="24"/>
          <w:szCs w:val="24"/>
        </w:rPr>
        <w:t xml:space="preserve">Бабкина Н.В. Традиции отечественной научной школы дефектологии в современных подходах к образованию детей с ЗПР // Дефектология.-2016.- № 5. </w:t>
      </w:r>
    </w:p>
    <w:p w:rsidR="006C33CD" w:rsidRPr="008B68D4" w:rsidRDefault="006C33CD" w:rsidP="006C33CD">
      <w:pPr>
        <w:spacing w:after="0"/>
        <w:ind w:firstLine="709"/>
        <w:jc w:val="both"/>
        <w:rPr>
          <w:rFonts w:ascii="Times New Roman" w:eastAsia="Calibri" w:hAnsi="Times New Roman" w:cs="Times New Roman"/>
          <w:sz w:val="24"/>
          <w:szCs w:val="24"/>
        </w:rPr>
      </w:pPr>
      <w:r w:rsidRPr="008B68D4">
        <w:rPr>
          <w:rFonts w:ascii="Times New Roman" w:eastAsia="Calibri" w:hAnsi="Times New Roman" w:cs="Times New Roman"/>
          <w:sz w:val="24"/>
          <w:szCs w:val="24"/>
        </w:rPr>
        <w:t>Бабкина Н.В. Использование наглядного материала при формировании жизненных компетенций у детей с задержкой психического развития // Воспитание и обучение детей с нарушениями развития. 2016. № 3. Цветная вкладка.</w:t>
      </w:r>
    </w:p>
    <w:p w:rsidR="006C33CD" w:rsidRPr="008B68D4" w:rsidRDefault="006C33CD" w:rsidP="006C33CD">
      <w:pPr>
        <w:pStyle w:val="af0"/>
        <w:spacing w:after="0"/>
        <w:ind w:firstLine="709"/>
        <w:jc w:val="both"/>
        <w:rPr>
          <w:color w:val="00000A"/>
        </w:rPr>
      </w:pPr>
      <w:r w:rsidRPr="008B68D4">
        <w:rPr>
          <w:color w:val="00000A"/>
        </w:rPr>
        <w:t>Белопольская Н.Л. Психологическая диагностика личности детей с задержкой психического развития. Монография. М., 2009.</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Брофман В. Архитектурная школа папы Карло: книга для детей и взрослых. Учебное пособие. М., 2001.</w:t>
      </w:r>
    </w:p>
    <w:p w:rsidR="006C33CD" w:rsidRPr="008B68D4" w:rsidRDefault="006C33CD" w:rsidP="006C33CD">
      <w:pPr>
        <w:pStyle w:val="af0"/>
        <w:spacing w:after="0"/>
        <w:ind w:firstLine="709"/>
        <w:jc w:val="both"/>
      </w:pPr>
      <w:r w:rsidRPr="008B68D4">
        <w:t xml:space="preserve">Вильшанская А. Д. Дефектологическое сопровождение учащихся с задержкой психического развития в общеобразовательной школе [Текст] / А. Д. Вильшанская // Воспитание и обучение детей с нарушениями развития. – 2008. – № 1. – С. 47-54. </w:t>
      </w:r>
    </w:p>
    <w:p w:rsidR="006C33CD" w:rsidRPr="008B68D4" w:rsidRDefault="006C33CD" w:rsidP="006C33CD">
      <w:pPr>
        <w:pStyle w:val="af0"/>
        <w:spacing w:after="0"/>
        <w:ind w:firstLine="709"/>
        <w:jc w:val="both"/>
      </w:pPr>
      <w:r w:rsidRPr="008B68D4">
        <w:t>Вильшанская А. Д. Дефектологическое сопровождение учащихся с задержкой психического развития в условиях системы коррекционно-развивающего обучения [Текст] / А. Д. Вильшанская // Дефектология. - 2007. - № 2. - С. 50-57.</w:t>
      </w:r>
    </w:p>
    <w:p w:rsidR="006C33CD" w:rsidRPr="008B68D4" w:rsidRDefault="006C33CD" w:rsidP="006C33CD">
      <w:pPr>
        <w:pStyle w:val="af0"/>
        <w:spacing w:after="0"/>
        <w:ind w:firstLine="709"/>
        <w:jc w:val="both"/>
      </w:pPr>
      <w:r w:rsidRPr="008B68D4">
        <w:t xml:space="preserve">Вильшанская А.Д. Формирование универсальных учебных действий у младших школьников с ЗПР в процессе коррекционной работы с использованием пособия «Логические блоки Дьенеша» // Воспитание и обучение детей с нарушениями развития. - 2016.- № 7. </w:t>
      </w:r>
    </w:p>
    <w:p w:rsidR="006C33CD" w:rsidRPr="008B68D4" w:rsidRDefault="006C33CD" w:rsidP="006C33CD">
      <w:pPr>
        <w:pStyle w:val="af0"/>
        <w:spacing w:after="0"/>
        <w:ind w:firstLine="709"/>
        <w:jc w:val="both"/>
      </w:pPr>
      <w:r w:rsidRPr="008B68D4">
        <w:lastRenderedPageBreak/>
        <w:t>Вильшанская А. Д. Содержание и методы работы учителя-дефектолога в общеобразовательной школе – М.: Школьная Пресса, 2008. – 123с.</w:t>
      </w:r>
    </w:p>
    <w:p w:rsidR="006C33CD" w:rsidRPr="008B68D4" w:rsidRDefault="006C33CD" w:rsidP="006C33CD">
      <w:pPr>
        <w:pStyle w:val="af0"/>
        <w:spacing w:after="0"/>
        <w:ind w:firstLine="709"/>
        <w:jc w:val="both"/>
      </w:pPr>
      <w:r w:rsidRPr="008B68D4">
        <w:t>Вильшанская А. Д. Условия формирования приемов умственной деятельности у младших школьников с ЗПР [Текст] // Дефектология.- 2005. - № 2. – С. 57-65.</w:t>
      </w:r>
    </w:p>
    <w:p w:rsidR="006C33CD" w:rsidRPr="008B68D4" w:rsidRDefault="006C33CD" w:rsidP="006C33CD">
      <w:pPr>
        <w:pStyle w:val="af0"/>
        <w:spacing w:after="0"/>
        <w:ind w:firstLine="709"/>
        <w:jc w:val="both"/>
      </w:pPr>
      <w:r w:rsidRPr="008B68D4">
        <w:t>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6C33CD" w:rsidRPr="008B68D4" w:rsidRDefault="006C33CD" w:rsidP="006C33CD">
      <w:pPr>
        <w:pStyle w:val="af0"/>
        <w:spacing w:after="0"/>
        <w:ind w:firstLine="709"/>
        <w:jc w:val="both"/>
      </w:pPr>
      <w:r w:rsidRPr="008B68D4">
        <w:t>Вильшанская А. Д. Работа учителя-дефектолога над пониманием скрытого смысла пословиц и поговорок учащимися с трудностями в обучении [Текст] // Воспитание и обучение детей с нарушениями развития. – 2014. - № 6. – С. 22-32.</w:t>
      </w:r>
    </w:p>
    <w:p w:rsidR="006C33CD" w:rsidRPr="008B68D4" w:rsidRDefault="006C33CD" w:rsidP="006C33CD">
      <w:pPr>
        <w:pStyle w:val="af0"/>
        <w:spacing w:after="0"/>
        <w:ind w:firstLine="709"/>
        <w:jc w:val="both"/>
      </w:pPr>
      <w:r w:rsidRPr="008B68D4">
        <w:t>Гостар А.А., Очковская Т.Ю, Величко С.А. Формирование замещающей функции мышления у дошкольников с задержкой психического развития с использованием конструирования // Дефектология.-2015.-№5.</w:t>
      </w:r>
    </w:p>
    <w:p w:rsidR="006C33CD" w:rsidRPr="008B68D4" w:rsidRDefault="006C33CD" w:rsidP="006C33CD">
      <w:pPr>
        <w:pStyle w:val="af0"/>
        <w:spacing w:after="0"/>
        <w:ind w:firstLine="709"/>
        <w:jc w:val="both"/>
      </w:pPr>
      <w:r w:rsidRPr="008B68D4">
        <w:t xml:space="preserve">Гризик Т.И. Узнаю мир. Развивающая книга для детей 5-6 лет. Серия «Радуга». М.: Просвещение </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Дунаева З.М. Формирование пространственных представлений у детей с задержкой психического развития. Пособие. М., 2006.</w:t>
      </w:r>
    </w:p>
    <w:p w:rsidR="006C33CD" w:rsidRPr="008B68D4" w:rsidRDefault="006C33CD" w:rsidP="006C33CD">
      <w:pPr>
        <w:pStyle w:val="af0"/>
        <w:spacing w:after="0"/>
        <w:ind w:firstLine="709"/>
        <w:jc w:val="both"/>
        <w:rPr>
          <w:bCs/>
          <w:iCs/>
        </w:rPr>
      </w:pPr>
      <w:r w:rsidRPr="008B68D4">
        <w:rPr>
          <w:bCs/>
          <w:iCs/>
        </w:rPr>
        <w:t>Инденбаум (Шепко) Е. Л. Коррекция познавательной деятельности младших школьников с нарушениями интеллектуального развития во внеклассной работе с позиций функционально-уровневого подхода / Е. Л. Инденбаум (Шепко), А. Н. Косымова // Воспитание и обучение детей с нарушениями развития.</w:t>
      </w:r>
      <w:r w:rsidRPr="008B68D4">
        <w:t xml:space="preserve"> -</w:t>
      </w:r>
      <w:r w:rsidRPr="008B68D4">
        <w:rPr>
          <w:bCs/>
          <w:iCs/>
        </w:rPr>
        <w:t xml:space="preserve"> 2010. - № 5. </w:t>
      </w:r>
    </w:p>
    <w:p w:rsidR="006C33CD" w:rsidRPr="008B68D4" w:rsidRDefault="006C33CD" w:rsidP="006C33CD">
      <w:pPr>
        <w:pStyle w:val="af0"/>
        <w:spacing w:after="0"/>
        <w:ind w:firstLine="709"/>
        <w:jc w:val="both"/>
      </w:pPr>
      <w:r w:rsidRPr="008B68D4">
        <w:t xml:space="preserve">Инденбаум Е.Л.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6C33CD" w:rsidRPr="008B68D4" w:rsidRDefault="006C33CD" w:rsidP="006C33CD">
      <w:pPr>
        <w:pStyle w:val="af0"/>
        <w:spacing w:after="0"/>
        <w:ind w:firstLine="709"/>
        <w:jc w:val="both"/>
      </w:pPr>
      <w:r w:rsidRPr="008B68D4">
        <w:t>Инденбаум Е.Л. Школьники с легкими формами интеллектуальной недостаточности: психолого-педагогическая диагностика и характеристика психосоциального развития. Монография. Иркутск, 2012.</w:t>
      </w:r>
    </w:p>
    <w:p w:rsidR="006C33CD" w:rsidRPr="008B68D4" w:rsidRDefault="006C33CD" w:rsidP="006C33CD">
      <w:pPr>
        <w:spacing w:after="0"/>
        <w:ind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Инденбаум Е. Л., Трушкова А.А., Кованенко С.В., Кирилкина И.Г., Коростелева О.И.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 деятельности в норме и при отклонениях в развитии) // Дефектология.-2005.-№ 4.</w:t>
      </w:r>
    </w:p>
    <w:p w:rsidR="006C33CD" w:rsidRPr="008B68D4" w:rsidRDefault="006C33CD" w:rsidP="006C33CD">
      <w:pPr>
        <w:pStyle w:val="af0"/>
        <w:spacing w:after="0"/>
        <w:ind w:firstLine="709"/>
        <w:jc w:val="both"/>
      </w:pPr>
      <w:r w:rsidRPr="008B68D4">
        <w:t xml:space="preserve">Коробейников И.А., Бабкина, Н.В. От вариантов развития детей с ЗПР к образовательным маршрутам //Воспитание и обучение детей с нарушениями развития, 2016.-№ 1. </w:t>
      </w:r>
    </w:p>
    <w:p w:rsidR="006C33CD" w:rsidRPr="008B68D4" w:rsidRDefault="006C33CD" w:rsidP="006C33CD">
      <w:pPr>
        <w:pStyle w:val="af0"/>
        <w:spacing w:after="0"/>
        <w:ind w:firstLine="709"/>
        <w:jc w:val="both"/>
        <w:rPr>
          <w:color w:val="000000"/>
        </w:rPr>
      </w:pPr>
      <w:r w:rsidRPr="008B68D4">
        <w:t xml:space="preserve">Косымова А.Н. Коррекция представлений об окружающем мире у детей с нарушениями интеллекта // Дефектология – 2006.- №5. </w:t>
      </w:r>
    </w:p>
    <w:p w:rsidR="006C33CD" w:rsidRPr="008B68D4" w:rsidRDefault="006C33CD" w:rsidP="006C33CD">
      <w:pPr>
        <w:pStyle w:val="af0"/>
        <w:spacing w:after="0"/>
        <w:ind w:firstLine="709"/>
        <w:jc w:val="both"/>
      </w:pPr>
      <w:r w:rsidRPr="008B68D4">
        <w:t>Медведева Е.А., Ильина И.Б. Формирование диадного общения младших школьников с задержкой психического развития средствами арттехнологий. Монография. М., 2010.</w:t>
      </w:r>
    </w:p>
    <w:p w:rsidR="006C33CD" w:rsidRPr="008B68D4" w:rsidRDefault="006C33CD" w:rsidP="006C33CD">
      <w:pPr>
        <w:pStyle w:val="af0"/>
        <w:spacing w:after="0"/>
        <w:ind w:firstLine="709"/>
        <w:jc w:val="both"/>
      </w:pPr>
      <w:r w:rsidRPr="008B68D4">
        <w:t>Семаго Н.Я. Методика формирования пространственных представлений у детей дошкольного и младшего школьного возраста. Практическое пособие. М., 2007.</w:t>
      </w:r>
    </w:p>
    <w:p w:rsidR="006C33CD" w:rsidRPr="008B68D4" w:rsidRDefault="006C33CD" w:rsidP="006C33CD">
      <w:pPr>
        <w:pStyle w:val="af0"/>
        <w:spacing w:after="0"/>
        <w:ind w:firstLine="709"/>
        <w:jc w:val="both"/>
      </w:pPr>
      <w:r w:rsidRPr="008B68D4">
        <w:t>Селиванова Т.А. Психологические условия гармонизации переживаний ребенка  в художественно-творческой деятельности дошкольников и младших школьников. Дис.канд.психол.н. М., 2005.</w:t>
      </w:r>
    </w:p>
    <w:p w:rsidR="006C33CD" w:rsidRPr="008B68D4" w:rsidRDefault="006C33CD" w:rsidP="006C33CD">
      <w:pPr>
        <w:pStyle w:val="af0"/>
        <w:spacing w:after="0"/>
        <w:ind w:firstLine="709"/>
        <w:jc w:val="both"/>
      </w:pPr>
      <w:r w:rsidRPr="008B68D4">
        <w:t xml:space="preserve">Слово и образ в решении познавательных задач дошкольниками / под ред. Л. А. Венгера. – М., 1996. </w:t>
      </w:r>
    </w:p>
    <w:p w:rsidR="006C33CD" w:rsidRPr="008B68D4" w:rsidRDefault="006C33CD" w:rsidP="006C33CD">
      <w:pPr>
        <w:pStyle w:val="af0"/>
        <w:spacing w:after="0"/>
        <w:ind w:firstLine="709"/>
        <w:jc w:val="both"/>
      </w:pPr>
      <w:r w:rsidRPr="008B68D4">
        <w:t xml:space="preserve">Смирнова Е.О. Межличностные отношения дошкольников: диагностика, проблемы, коррекция / Е.О. Смирнова, В.М. Холмогорова. М.: Гуманитарный центр ВЛАДОС, 2003.-160 с.  </w:t>
      </w:r>
    </w:p>
    <w:p w:rsidR="006C33CD" w:rsidRPr="008B68D4" w:rsidRDefault="006C33CD" w:rsidP="006C33CD">
      <w:pPr>
        <w:pStyle w:val="af0"/>
        <w:spacing w:after="0"/>
        <w:ind w:firstLine="709"/>
        <w:jc w:val="both"/>
      </w:pPr>
      <w:r w:rsidRPr="008B68D4">
        <w:t xml:space="preserve">Шапкина Т.А. Специфика психолого-педагогической работы в условиях реализации программы дополнительного образования в ДОУ // </w:t>
      </w:r>
      <w:r w:rsidRPr="008B68D4">
        <w:rPr>
          <w:color w:val="000000"/>
          <w:shd w:val="clear" w:color="auto" w:fill="FFFFFF"/>
        </w:rPr>
        <w:t>Научная дискуссия; вопросы педагогики и психологии. сб.ст. по материалам LI междунар.науч.-практ.конф.-№6 (51). - М.,Изд."Интернаука",2016.- с.185 (арт-терапевтическая программа Т.А. Селивановой).</w:t>
      </w:r>
    </w:p>
    <w:p w:rsidR="006C33CD" w:rsidRPr="008B68D4" w:rsidRDefault="006C33CD" w:rsidP="006C33CD">
      <w:pPr>
        <w:spacing w:after="0"/>
        <w:ind w:firstLine="709"/>
        <w:jc w:val="both"/>
        <w:rPr>
          <w:rFonts w:ascii="Times New Roman" w:eastAsia="Calibri" w:hAnsi="Times New Roman" w:cs="Times New Roman"/>
          <w:sz w:val="24"/>
          <w:szCs w:val="24"/>
        </w:rPr>
      </w:pPr>
    </w:p>
    <w:p w:rsidR="006C33CD" w:rsidRPr="008B68D4" w:rsidRDefault="00987D6A">
      <w:pPr>
        <w:rPr>
          <w:rFonts w:ascii="Times New Roman" w:hAnsi="Times New Roman" w:cs="Times New Roman"/>
          <w:b/>
          <w:i/>
          <w:sz w:val="24"/>
          <w:szCs w:val="24"/>
          <w:u w:val="single"/>
        </w:rPr>
      </w:pPr>
      <w:r w:rsidRPr="008B68D4">
        <w:rPr>
          <w:rFonts w:ascii="Times New Roman" w:hAnsi="Times New Roman" w:cs="Times New Roman"/>
          <w:b/>
          <w:i/>
          <w:sz w:val="24"/>
          <w:szCs w:val="24"/>
          <w:u w:val="single"/>
        </w:rPr>
        <w:t>2) Программа духовно-нравственного развития</w:t>
      </w:r>
    </w:p>
    <w:p w:rsidR="00987D6A" w:rsidRPr="008B68D4" w:rsidRDefault="00987D6A" w:rsidP="00987D6A">
      <w:pPr>
        <w:jc w:val="center"/>
        <w:rPr>
          <w:rFonts w:ascii="Times New Roman" w:hAnsi="Times New Roman" w:cs="Times New Roman"/>
          <w:b/>
          <w:sz w:val="24"/>
          <w:szCs w:val="24"/>
        </w:rPr>
      </w:pPr>
      <w:r w:rsidRPr="008B68D4">
        <w:rPr>
          <w:rFonts w:ascii="Times New Roman" w:eastAsia="Times New Roman" w:hAnsi="Times New Roman" w:cs="Times New Roman"/>
          <w:b/>
          <w:sz w:val="24"/>
          <w:szCs w:val="24"/>
        </w:rPr>
        <w:t>Программа духовно-нравственного развития, воспитания обучающихся с ОВЗ при получении НОО</w:t>
      </w:r>
    </w:p>
    <w:p w:rsidR="00987D6A" w:rsidRPr="008B68D4" w:rsidRDefault="00987D6A" w:rsidP="00987D6A">
      <w:pPr>
        <w:tabs>
          <w:tab w:val="left" w:pos="4170"/>
        </w:tabs>
        <w:jc w:val="cente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lastRenderedPageBreak/>
        <w:t>Содержание</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Пояснительная записка</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Цель духовно-нравственного развития и воспитания обучающихся с ОВЗ</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Ценностные установки духовно-нравственного развитияи воспитания обучающихся с ОВЗ</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Основные принципы программы духовно-нравственногоразвития и воспитания обучающихся с ОВЗ приполучении начального общего образования</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Основные направления духовно – нравственногоразвития обучающихся с ОВЗ начальных классов</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Содержание, виды деятельности и формы занятий собучающимися с ОВЗ по каждому из направленийдуховно-нравственного развития, воспитания исоциализации обучающихся</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Целевые воспитательные программы</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Совместная деятельность школы, семьи иобщественности по духовно-нравственному развитию ивоспитанию учащихся</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Критерии эффективности функционирования</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Программы духовно-нравственного развития ивоспитания младших школьников</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Планируемые результаты духовно-нравственногоразвития и воспитания обучающихся с ОВЗ на ступениначального общего образования</w:t>
      </w:r>
    </w:p>
    <w:p w:rsidR="00987D6A" w:rsidRPr="008B68D4" w:rsidRDefault="00987D6A" w:rsidP="00987D6A">
      <w:pPr>
        <w:rPr>
          <w:rFonts w:ascii="Times New Roman" w:hAnsi="Times New Roman" w:cs="Times New Roman"/>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eastAsia="Times New Roman" w:hAnsi="Times New Roman" w:cs="Times New Roman"/>
          <w:b/>
          <w:bCs/>
          <w:sz w:val="24"/>
          <w:szCs w:val="24"/>
        </w:rPr>
      </w:pPr>
    </w:p>
    <w:p w:rsidR="00987D6A" w:rsidRPr="008B68D4" w:rsidRDefault="00987D6A" w:rsidP="00987D6A">
      <w:pPr>
        <w:spacing w:after="0" w:line="226" w:lineRule="auto"/>
        <w:ind w:left="420" w:right="60" w:hanging="422"/>
        <w:jc w:val="center"/>
        <w:rPr>
          <w:rFonts w:ascii="Times New Roman" w:hAnsi="Times New Roman" w:cs="Times New Roman"/>
          <w:sz w:val="24"/>
          <w:szCs w:val="24"/>
        </w:rPr>
      </w:pPr>
      <w:r w:rsidRPr="008B68D4">
        <w:rPr>
          <w:rFonts w:ascii="Times New Roman" w:eastAsia="Times New Roman" w:hAnsi="Times New Roman" w:cs="Times New Roman"/>
          <w:b/>
          <w:bCs/>
          <w:sz w:val="24"/>
          <w:szCs w:val="24"/>
        </w:rPr>
        <w:t>Программа духовно-нравственного развития, воспитания обучающихся при получении начального общего образования для детей с ограниченными возможностями здоровья (ОВЗ)</w:t>
      </w:r>
    </w:p>
    <w:p w:rsidR="00987D6A" w:rsidRPr="008B68D4" w:rsidRDefault="00987D6A" w:rsidP="00987D6A">
      <w:pPr>
        <w:spacing w:after="0" w:line="230" w:lineRule="auto"/>
        <w:jc w:val="center"/>
        <w:rPr>
          <w:rFonts w:ascii="Times New Roman" w:hAnsi="Times New Roman" w:cs="Times New Roman"/>
          <w:sz w:val="24"/>
          <w:szCs w:val="24"/>
        </w:rPr>
      </w:pPr>
      <w:r w:rsidRPr="008B68D4">
        <w:rPr>
          <w:rFonts w:ascii="Times New Roman" w:eastAsia="Times New Roman" w:hAnsi="Times New Roman" w:cs="Times New Roman"/>
          <w:b/>
          <w:bCs/>
          <w:sz w:val="24"/>
          <w:szCs w:val="24"/>
        </w:rPr>
        <w:t>Пояснительная записка</w:t>
      </w:r>
    </w:p>
    <w:p w:rsidR="00987D6A" w:rsidRPr="008B68D4" w:rsidRDefault="00987D6A" w:rsidP="00987D6A">
      <w:pPr>
        <w:spacing w:after="0" w:line="3" w:lineRule="exact"/>
        <w:rPr>
          <w:rFonts w:ascii="Times New Roman" w:hAnsi="Times New Roman" w:cs="Times New Roman"/>
          <w:sz w:val="24"/>
          <w:szCs w:val="24"/>
        </w:rPr>
      </w:pPr>
    </w:p>
    <w:p w:rsidR="00987D6A" w:rsidRPr="008B68D4" w:rsidRDefault="00987D6A" w:rsidP="00987D6A">
      <w:pPr>
        <w:spacing w:after="0" w:line="236" w:lineRule="auto"/>
        <w:ind w:left="420" w:firstLine="720"/>
        <w:jc w:val="both"/>
        <w:rPr>
          <w:rFonts w:ascii="Times New Roman" w:hAnsi="Times New Roman" w:cs="Times New Roman"/>
          <w:sz w:val="24"/>
          <w:szCs w:val="24"/>
        </w:rPr>
      </w:pPr>
      <w:r w:rsidRPr="008B68D4">
        <w:rPr>
          <w:rFonts w:ascii="Times New Roman" w:eastAsia="Times New Roman" w:hAnsi="Times New Roman" w:cs="Times New Roman"/>
          <w:sz w:val="24"/>
          <w:szCs w:val="24"/>
        </w:rPr>
        <w:t>Начальная школа – важнейший период становления личности, когда закладываются предпосылки гражданских качеств, формируются ответственность и способность ребенка к уважению и пониманию других людей.</w:t>
      </w:r>
    </w:p>
    <w:p w:rsidR="00987D6A" w:rsidRPr="008B68D4" w:rsidRDefault="00987D6A" w:rsidP="00987D6A">
      <w:pPr>
        <w:spacing w:after="0" w:line="14" w:lineRule="exact"/>
        <w:rPr>
          <w:rFonts w:ascii="Times New Roman" w:hAnsi="Times New Roman" w:cs="Times New Roman"/>
          <w:sz w:val="24"/>
          <w:szCs w:val="24"/>
        </w:rPr>
      </w:pPr>
    </w:p>
    <w:p w:rsidR="00987D6A" w:rsidRPr="008B68D4" w:rsidRDefault="00987D6A" w:rsidP="00987D6A">
      <w:pPr>
        <w:numPr>
          <w:ilvl w:val="1"/>
          <w:numId w:val="35"/>
        </w:numPr>
        <w:tabs>
          <w:tab w:val="left" w:pos="1442"/>
        </w:tabs>
        <w:spacing w:after="0" w:line="237" w:lineRule="auto"/>
        <w:ind w:left="420" w:firstLine="709"/>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младшем школьном возрасте происходит активное накопление нравственного опыта, и обращения к духовной жизни начинается - так же в дошкольном возрасте – с нравственного самоопределения и становления самосознания. Систематическое духовно-нравственное воспитание ребенка с первых лет жизни обеспечивает его адекватное социальное развитие и гармоничное формирование личности.</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 xml:space="preserve">Вопрос духовно-нравственного воспитания является одной из ключевых проблем современного общества. Общий системный кризис в России способствовал глубокому духовно-нравственному кризису общества, который привёл к дефициту социального оптимизма, любви, милосердия. </w:t>
      </w:r>
      <w:r w:rsidRPr="008B68D4">
        <w:rPr>
          <w:rFonts w:ascii="Times New Roman" w:hAnsi="Times New Roman" w:cs="Times New Roman"/>
          <w:sz w:val="24"/>
          <w:szCs w:val="24"/>
        </w:rPr>
        <w:lastRenderedPageBreak/>
        <w:t>Тема нравственного воспитания детей с ограниченными возможностями чрезвычайно актуальна. Определение процесса воспитания очень многогранно, сам процесс очень сложен даже тогда, когда речь идет о здоровых детях. Разумеется, что он оказывается особенно сложным, когда воспитываются дети с отклонениями в развитии, а такие дети в нашей школе, городе, области, стране есть. Воспитание необычных детей требует применения особых технологий, методов в работе педагога.</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Программа духовно-нравственного развития и воспитания обучающихся при получении начального общего образования (далее - Программа) – это комплексная программа, направленная на создание условий, обеспечивающих духовно-нравственное развитие обучающихся с ОВЗ на основе их приобщения к базовым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направляющих образовательную деятельность на воспитание ребёнка в духе любви к Родине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987D6A" w:rsidRPr="008B68D4" w:rsidRDefault="00987D6A" w:rsidP="00987D6A">
      <w:pPr>
        <w:spacing w:after="0" w:line="240" w:lineRule="auto"/>
        <w:ind w:left="4300"/>
        <w:rPr>
          <w:rFonts w:ascii="Times New Roman" w:hAnsi="Times New Roman" w:cs="Times New Roman"/>
          <w:sz w:val="24"/>
          <w:szCs w:val="24"/>
        </w:rPr>
      </w:pPr>
      <w:r w:rsidRPr="008B68D4">
        <w:rPr>
          <w:rFonts w:ascii="Times New Roman" w:eastAsia="Times New Roman" w:hAnsi="Times New Roman" w:cs="Times New Roman"/>
          <w:b/>
          <w:bCs/>
          <w:sz w:val="24"/>
          <w:szCs w:val="24"/>
        </w:rPr>
        <w:t>Основные понятия:</w:t>
      </w:r>
    </w:p>
    <w:p w:rsidR="00987D6A" w:rsidRPr="008B68D4" w:rsidRDefault="00987D6A" w:rsidP="00987D6A">
      <w:pPr>
        <w:rPr>
          <w:rFonts w:ascii="Times New Roman" w:hAnsi="Times New Roman" w:cs="Times New Roman"/>
          <w:sz w:val="24"/>
          <w:szCs w:val="24"/>
        </w:rPr>
      </w:pPr>
    </w:p>
    <w:p w:rsidR="00987D6A" w:rsidRPr="008B68D4" w:rsidRDefault="00987D6A" w:rsidP="00987D6A">
      <w:pPr>
        <w:tabs>
          <w:tab w:val="left" w:pos="496"/>
        </w:tabs>
        <w:spacing w:after="0" w:line="236"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Духовно-нравственное воспитание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87D6A" w:rsidRPr="008B68D4" w:rsidRDefault="00987D6A" w:rsidP="00987D6A">
      <w:pPr>
        <w:spacing w:after="0" w:line="237" w:lineRule="auto"/>
        <w:ind w:right="120" w:firstLine="708"/>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87D6A" w:rsidRPr="008B68D4" w:rsidRDefault="00987D6A" w:rsidP="00987D6A">
      <w:pPr>
        <w:spacing w:after="0" w:line="237" w:lineRule="auto"/>
        <w:ind w:left="120"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987D6A" w:rsidRPr="008B68D4" w:rsidRDefault="00987D6A" w:rsidP="00987D6A">
      <w:pPr>
        <w:spacing w:after="0" w:line="238" w:lineRule="auto"/>
        <w:ind w:left="120"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Программа духовно-нравственного развития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987D6A" w:rsidRPr="008B68D4" w:rsidRDefault="00987D6A" w:rsidP="00987D6A">
      <w:pPr>
        <w:spacing w:after="0" w:line="236" w:lineRule="auto"/>
        <w:ind w:left="120" w:right="120"/>
        <w:jc w:val="both"/>
        <w:rPr>
          <w:rFonts w:ascii="Times New Roman" w:eastAsia="Times New Roman" w:hAnsi="Times New Roman" w:cs="Times New Roman"/>
          <w:sz w:val="24"/>
          <w:szCs w:val="24"/>
        </w:rPr>
      </w:pPr>
      <w:r w:rsidRPr="008B68D4">
        <w:rPr>
          <w:rFonts w:ascii="Times New Roman" w:eastAsia="Times New Roman" w:hAnsi="Times New Roman" w:cs="Times New Roman"/>
          <w:b/>
          <w:bCs/>
          <w:sz w:val="24"/>
          <w:szCs w:val="24"/>
        </w:rPr>
        <w:t xml:space="preserve"> Целью </w:t>
      </w:r>
      <w:r w:rsidRPr="008B68D4">
        <w:rPr>
          <w:rFonts w:ascii="Times New Roman" w:eastAsia="Times New Roman" w:hAnsi="Times New Roman" w:cs="Times New Roman"/>
          <w:sz w:val="24"/>
          <w:szCs w:val="24"/>
        </w:rPr>
        <w:t>духовно-нравственного развития и воспитания обучающихся с ОВЗ на ступениначального общего образования является социально-педагогическая поддержка становления личностных характеристик выпускника начальной школы, а именно:</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1"/>
          <w:numId w:val="36"/>
        </w:numPr>
        <w:tabs>
          <w:tab w:val="left" w:pos="569"/>
        </w:tabs>
        <w:spacing w:after="0" w:line="234" w:lineRule="auto"/>
        <w:ind w:left="120" w:right="120" w:firstLine="284"/>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умеющий учиться, способный организовать свою деятельность, умеющий пользоваться информационными источниками;</w:t>
      </w:r>
    </w:p>
    <w:p w:rsidR="00987D6A" w:rsidRPr="008B68D4" w:rsidRDefault="00987D6A" w:rsidP="00987D6A">
      <w:pPr>
        <w:numPr>
          <w:ilvl w:val="1"/>
          <w:numId w:val="36"/>
        </w:numPr>
        <w:tabs>
          <w:tab w:val="left" w:pos="566"/>
        </w:tabs>
        <w:spacing w:after="0" w:line="234" w:lineRule="auto"/>
        <w:ind w:left="120" w:right="120" w:firstLine="284"/>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владеющий опытом мотивированного участия в конкурсах и проектах регионального и международных уровней;</w:t>
      </w:r>
    </w:p>
    <w:p w:rsidR="00987D6A" w:rsidRPr="008B68D4" w:rsidRDefault="00987D6A" w:rsidP="00987D6A">
      <w:pPr>
        <w:numPr>
          <w:ilvl w:val="1"/>
          <w:numId w:val="36"/>
        </w:numPr>
        <w:tabs>
          <w:tab w:val="left" w:pos="672"/>
        </w:tabs>
        <w:spacing w:after="0" w:line="234" w:lineRule="auto"/>
        <w:ind w:left="120" w:right="120" w:firstLine="284"/>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обладающий основами коммуникативной культурой (умеет слушать и слышать собеседника, высказывать свое мнение);</w:t>
      </w:r>
    </w:p>
    <w:p w:rsidR="00987D6A" w:rsidRPr="008B68D4" w:rsidRDefault="00987D6A" w:rsidP="00987D6A">
      <w:pPr>
        <w:numPr>
          <w:ilvl w:val="1"/>
          <w:numId w:val="36"/>
        </w:numPr>
        <w:tabs>
          <w:tab w:val="left" w:pos="540"/>
        </w:tabs>
        <w:spacing w:after="0" w:line="240" w:lineRule="auto"/>
        <w:ind w:left="540" w:hanging="136"/>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любознательный, интересующийся, активно познающий мир;</w:t>
      </w:r>
    </w:p>
    <w:p w:rsidR="00987D6A" w:rsidRPr="008B68D4" w:rsidRDefault="00987D6A" w:rsidP="00987D6A">
      <w:pPr>
        <w:numPr>
          <w:ilvl w:val="1"/>
          <w:numId w:val="36"/>
        </w:numPr>
        <w:tabs>
          <w:tab w:val="left" w:pos="540"/>
        </w:tabs>
        <w:spacing w:after="0" w:line="240" w:lineRule="auto"/>
        <w:ind w:left="540" w:hanging="136"/>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любящий свою семью, свой край и свою Родину;</w:t>
      </w:r>
    </w:p>
    <w:p w:rsidR="00987D6A" w:rsidRPr="008B68D4" w:rsidRDefault="00987D6A" w:rsidP="00987D6A">
      <w:pPr>
        <w:numPr>
          <w:ilvl w:val="1"/>
          <w:numId w:val="36"/>
        </w:numPr>
        <w:tabs>
          <w:tab w:val="left" w:pos="540"/>
        </w:tabs>
        <w:spacing w:after="0" w:line="240" w:lineRule="auto"/>
        <w:ind w:left="540" w:hanging="136"/>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уважающий и принимающий ценности общества;</w:t>
      </w:r>
    </w:p>
    <w:p w:rsidR="00987D6A" w:rsidRPr="008B68D4" w:rsidRDefault="00987D6A" w:rsidP="00987D6A">
      <w:pPr>
        <w:numPr>
          <w:ilvl w:val="1"/>
          <w:numId w:val="36"/>
        </w:numPr>
        <w:tabs>
          <w:tab w:val="left" w:pos="622"/>
        </w:tabs>
        <w:spacing w:after="0" w:line="234" w:lineRule="auto"/>
        <w:ind w:left="120" w:right="120" w:firstLine="284"/>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987D6A" w:rsidRPr="008B68D4" w:rsidRDefault="00987D6A" w:rsidP="00987D6A">
      <w:pPr>
        <w:rPr>
          <w:rFonts w:ascii="Times New Roman" w:hAnsi="Times New Roman" w:cs="Times New Roman"/>
          <w:sz w:val="24"/>
          <w:szCs w:val="24"/>
        </w:rPr>
      </w:pPr>
      <w:r w:rsidRPr="008B68D4">
        <w:rPr>
          <w:rFonts w:ascii="Times New Roman" w:eastAsia="Times New Roman" w:hAnsi="Times New Roman" w:cs="Times New Roman"/>
          <w:sz w:val="24"/>
          <w:szCs w:val="24"/>
        </w:rPr>
        <w:t xml:space="preserve">       -выполняющий правила здорового и безопасного образа жизни для себя и окружающих.</w:t>
      </w:r>
    </w:p>
    <w:p w:rsidR="00987D6A" w:rsidRPr="008B68D4" w:rsidRDefault="00987D6A" w:rsidP="00987D6A">
      <w:pPr>
        <w:rPr>
          <w:rFonts w:ascii="Times New Roman" w:eastAsia="Times New Roman" w:hAnsi="Times New Roman" w:cs="Times New Roman"/>
          <w:sz w:val="24"/>
          <w:szCs w:val="24"/>
        </w:rPr>
      </w:pPr>
      <w:r w:rsidRPr="008B68D4">
        <w:rPr>
          <w:rFonts w:ascii="Times New Roman" w:eastAsia="Times New Roman" w:hAnsi="Times New Roman" w:cs="Times New Roman"/>
          <w:b/>
          <w:bCs/>
          <w:sz w:val="24"/>
          <w:szCs w:val="24"/>
        </w:rPr>
        <w:lastRenderedPageBreak/>
        <w:t xml:space="preserve">Задачи </w:t>
      </w:r>
      <w:r w:rsidRPr="008B68D4">
        <w:rPr>
          <w:rFonts w:ascii="Times New Roman" w:eastAsia="Times New Roman" w:hAnsi="Times New Roman" w:cs="Times New Roman"/>
          <w:sz w:val="24"/>
          <w:szCs w:val="24"/>
        </w:rPr>
        <w:t>духовно-нравственного развития и воспитания обучающихся с ОВЗ на ступени начального общего образования определены на основе национального воспитательного идеала, приведенного в Концепции, а также с учетом «Требований к результатам освоения основной образовательной программы начального общего образования», установленных Стандартом:</w:t>
      </w:r>
    </w:p>
    <w:p w:rsidR="00987D6A" w:rsidRPr="008B68D4" w:rsidRDefault="00987D6A" w:rsidP="00987D6A">
      <w:pPr>
        <w:rPr>
          <w:rFonts w:ascii="Times New Roman" w:eastAsia="Times New Roman" w:hAnsi="Times New Roman" w:cs="Times New Roman"/>
          <w:sz w:val="24"/>
          <w:szCs w:val="24"/>
        </w:rPr>
      </w:pPr>
    </w:p>
    <w:p w:rsidR="00987D6A" w:rsidRPr="008B68D4" w:rsidRDefault="00987D6A" w:rsidP="00987D6A">
      <w:pPr>
        <w:rPr>
          <w:rFonts w:ascii="Times New Roman" w:eastAsia="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p>
    <w:tbl>
      <w:tblPr>
        <w:tblStyle w:val="af"/>
        <w:tblW w:w="0" w:type="auto"/>
        <w:tblLook w:val="04A0"/>
      </w:tblPr>
      <w:tblGrid>
        <w:gridCol w:w="3196"/>
        <w:gridCol w:w="3043"/>
        <w:gridCol w:w="4047"/>
      </w:tblGrid>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b/>
                <w:bCs/>
                <w:sz w:val="24"/>
                <w:szCs w:val="24"/>
              </w:rPr>
              <w:t>В области формирования личностной культуры</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b/>
                <w:bCs/>
                <w:sz w:val="24"/>
                <w:szCs w:val="24"/>
              </w:rPr>
              <w:t>В области формирования социальной культуры</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b/>
                <w:bCs/>
                <w:sz w:val="24"/>
                <w:szCs w:val="24"/>
              </w:rPr>
              <w:t>В области формирования семейной культуры</w:t>
            </w:r>
          </w:p>
        </w:tc>
      </w:tr>
      <w:tr w:rsidR="00987D6A" w:rsidRPr="008B68D4" w:rsidTr="004A6CED">
        <w:trPr>
          <w:trHeight w:val="5442"/>
        </w:trPr>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sz w:val="24"/>
                <w:szCs w:val="24"/>
              </w:rPr>
              <w:t>- реализация творческого потенциала во всех  видах деятельности;</w:t>
            </w:r>
          </w:p>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sz w:val="24"/>
                <w:szCs w:val="24"/>
              </w:rPr>
              <w:t>- формирование основ нравственного самосознания личности (совести);</w:t>
            </w:r>
          </w:p>
          <w:p w:rsidR="00987D6A" w:rsidRPr="008B68D4" w:rsidRDefault="00987D6A" w:rsidP="004A6CED">
            <w:pPr>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способность младшего школьника формулировать собственные нравственные</w:t>
            </w:r>
          </w:p>
          <w:p w:rsidR="00987D6A" w:rsidRPr="008B68D4" w:rsidRDefault="00987D6A" w:rsidP="004A6CED">
            <w:pPr>
              <w:rPr>
                <w:rFonts w:ascii="Times New Roman" w:hAnsi="Times New Roman" w:cs="Times New Roman"/>
                <w:sz w:val="24"/>
                <w:szCs w:val="24"/>
              </w:rPr>
            </w:pPr>
            <w:r w:rsidRPr="008B68D4">
              <w:rPr>
                <w:rFonts w:ascii="Times New Roman" w:eastAsia="Times New Roman" w:hAnsi="Times New Roman" w:cs="Times New Roman"/>
                <w:sz w:val="24"/>
                <w:szCs w:val="24"/>
              </w:rPr>
              <w:t>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принятие обучающимся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базовых национальныхценностей; национальных иэтнических духовныхтрадиций;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формированиеэстетических потребностей,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ценностей и чувств;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формированиеспособности открытовыражать и отстаивать своюнравственно оправданнуюпозицию;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развитие трудолюбия,способности к преодолению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трудностей,целеустремлённости инастойчивости в достижении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результата</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 основроссийской гражданской</w:t>
            </w:r>
            <w:r w:rsidRPr="008B68D4">
              <w:rPr>
                <w:rFonts w:ascii="Times New Roman" w:eastAsia="Times New Roman" w:hAnsi="Times New Roman" w:cs="Times New Roman"/>
                <w:sz w:val="24"/>
                <w:szCs w:val="24"/>
              </w:rPr>
              <w:t>идентичности;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 патриотизмаи гражданской солидарности;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формированиетолерантности и основкультуры межэтническогообщения, уважения к языкукультурным, религиознымтрадициям, истории и образужизни представителей народовРоссии;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развитие навыковорганизации и осуществлениясотрудничества с педагогами,сверстниками, родителями,старшими детьми в решенииобщих проблем;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развитиедоброжелательности иэмоциональной отзывчивости;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становлениегуманистических идемократических ценностныхориентаций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 уобучающегосяуважительногоотношения к родителям,осознанного, заботливогоотношения к старшим имладшим;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формированиепредставления осемейных ценностях;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знакомствообучающегося скультурно-историческимии этническимитрадициями российскойсемьи</w:t>
            </w:r>
          </w:p>
        </w:tc>
      </w:tr>
    </w:tbl>
    <w:p w:rsidR="00987D6A" w:rsidRPr="008B68D4" w:rsidRDefault="00987D6A" w:rsidP="00987D6A">
      <w:pPr>
        <w:spacing w:after="0" w:line="234" w:lineRule="auto"/>
        <w:ind w:left="120" w:right="1460"/>
        <w:jc w:val="center"/>
        <w:rPr>
          <w:rFonts w:ascii="Times New Roman" w:eastAsia="Times New Roman" w:hAnsi="Times New Roman" w:cs="Times New Roman"/>
          <w:b/>
          <w:bCs/>
          <w:sz w:val="24"/>
          <w:szCs w:val="24"/>
        </w:rPr>
      </w:pPr>
    </w:p>
    <w:p w:rsidR="00987D6A" w:rsidRPr="008B68D4" w:rsidRDefault="00987D6A" w:rsidP="00987D6A">
      <w:pPr>
        <w:spacing w:after="0" w:line="234" w:lineRule="auto"/>
        <w:ind w:left="120" w:right="1460"/>
        <w:jc w:val="center"/>
        <w:rPr>
          <w:rFonts w:ascii="Times New Roman" w:hAnsi="Times New Roman" w:cs="Times New Roman"/>
          <w:sz w:val="24"/>
          <w:szCs w:val="24"/>
        </w:rPr>
      </w:pPr>
      <w:r w:rsidRPr="008B68D4">
        <w:rPr>
          <w:rFonts w:ascii="Times New Roman" w:eastAsia="Times New Roman" w:hAnsi="Times New Roman" w:cs="Times New Roman"/>
          <w:b/>
          <w:bCs/>
          <w:sz w:val="24"/>
          <w:szCs w:val="24"/>
        </w:rPr>
        <w:t>Ценностные установки духовно-нравственного развития и воспитания обучающихся с ОВЗ</w:t>
      </w:r>
    </w:p>
    <w:p w:rsidR="00987D6A" w:rsidRPr="008B68D4" w:rsidRDefault="00987D6A" w:rsidP="00987D6A">
      <w:pPr>
        <w:spacing w:after="0" w:line="9" w:lineRule="exact"/>
        <w:rPr>
          <w:rFonts w:ascii="Times New Roman" w:hAnsi="Times New Roman" w:cs="Times New Roman"/>
          <w:sz w:val="24"/>
          <w:szCs w:val="24"/>
        </w:rPr>
      </w:pPr>
    </w:p>
    <w:p w:rsidR="00987D6A" w:rsidRPr="008B68D4" w:rsidRDefault="00987D6A" w:rsidP="00987D6A">
      <w:pPr>
        <w:spacing w:after="0" w:line="234" w:lineRule="auto"/>
        <w:ind w:left="120" w:right="120" w:firstLine="403"/>
        <w:rPr>
          <w:rFonts w:ascii="Times New Roman" w:hAnsi="Times New Roman" w:cs="Times New Roman"/>
          <w:sz w:val="24"/>
          <w:szCs w:val="24"/>
        </w:rPr>
      </w:pPr>
      <w:r w:rsidRPr="008B68D4">
        <w:rPr>
          <w:rFonts w:ascii="Times New Roman" w:eastAsia="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987D6A" w:rsidRPr="008B68D4" w:rsidRDefault="00987D6A" w:rsidP="00987D6A">
      <w:pPr>
        <w:spacing w:after="0" w:line="14" w:lineRule="exact"/>
        <w:rPr>
          <w:rFonts w:ascii="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патриотизм (любовь к России, к своему народу, к своей малой родине, служение Отечеству);</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6" w:lineRule="auto"/>
        <w:ind w:right="120"/>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lastRenderedPageBreak/>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семья (любовь и верность, здоровье, достаток, почитание родителей, забота о старших и младших, забота о продолжении рода);</w:t>
      </w:r>
    </w:p>
    <w:p w:rsidR="00987D6A" w:rsidRPr="008B68D4" w:rsidRDefault="00987D6A" w:rsidP="00987D6A">
      <w:pPr>
        <w:spacing w:after="0" w:line="14"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труд и творчество (творчество и созидание, целеустремленность и настойчивость, трудолюбие, бережливость);</w:t>
      </w:r>
    </w:p>
    <w:p w:rsidR="00987D6A" w:rsidRPr="008B68D4" w:rsidRDefault="00987D6A" w:rsidP="00987D6A">
      <w:pPr>
        <w:spacing w:after="0" w:line="1"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наука (познание, истина, научная картина мира, экологическое сознание);</w:t>
      </w:r>
    </w:p>
    <w:p w:rsidR="00987D6A" w:rsidRPr="008B68D4" w:rsidRDefault="00987D6A" w:rsidP="00987D6A">
      <w:pPr>
        <w:spacing w:after="0" w:line="12"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традиционные российские религии (культурологические представления о религиозных идеалах);</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34" w:lineRule="auto"/>
        <w:ind w:right="120"/>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987D6A" w:rsidRPr="008B68D4" w:rsidRDefault="00987D6A" w:rsidP="00987D6A">
      <w:pPr>
        <w:spacing w:after="0" w:line="1" w:lineRule="exact"/>
        <w:rPr>
          <w:rFonts w:ascii="Times New Roman" w:eastAsia="Times New Roman" w:hAnsi="Times New Roman" w:cs="Times New Roman"/>
          <w:sz w:val="24"/>
          <w:szCs w:val="24"/>
        </w:rPr>
      </w:pPr>
    </w:p>
    <w:p w:rsidR="00987D6A" w:rsidRPr="008B68D4" w:rsidRDefault="00987D6A" w:rsidP="00987D6A">
      <w:pPr>
        <w:numPr>
          <w:ilvl w:val="0"/>
          <w:numId w:val="37"/>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природа (жизнь, родная земля, заповедная природа, планета Земля);</w:t>
      </w:r>
    </w:p>
    <w:p w:rsidR="00987D6A" w:rsidRPr="008B68D4" w:rsidRDefault="00987D6A" w:rsidP="00987D6A">
      <w:pPr>
        <w:numPr>
          <w:ilvl w:val="0"/>
          <w:numId w:val="38"/>
        </w:numPr>
        <w:tabs>
          <w:tab w:val="left" w:pos="284"/>
        </w:tabs>
        <w:spacing w:after="0" w:line="234"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человечество (мир во всем мире, многообразие культур и народов, прогресс человечества, международное сотрудничество).</w:t>
      </w:r>
    </w:p>
    <w:p w:rsidR="00987D6A" w:rsidRPr="008B68D4" w:rsidRDefault="00987D6A" w:rsidP="00987D6A">
      <w:pPr>
        <w:spacing w:after="0" w:line="6" w:lineRule="exact"/>
        <w:rPr>
          <w:rFonts w:ascii="Times New Roman" w:eastAsia="Times New Roman" w:hAnsi="Times New Roman" w:cs="Times New Roman"/>
          <w:sz w:val="24"/>
          <w:szCs w:val="24"/>
        </w:rPr>
      </w:pPr>
    </w:p>
    <w:p w:rsidR="00987D6A" w:rsidRPr="008B68D4" w:rsidRDefault="00987D6A" w:rsidP="00987D6A">
      <w:pPr>
        <w:spacing w:after="0" w:line="240" w:lineRule="auto"/>
        <w:ind w:left="280"/>
        <w:rPr>
          <w:rFonts w:ascii="Times New Roman" w:eastAsia="Times New Roman" w:hAnsi="Times New Roman" w:cs="Times New Roman"/>
          <w:sz w:val="24"/>
          <w:szCs w:val="24"/>
        </w:rPr>
      </w:pPr>
      <w:r w:rsidRPr="008B68D4">
        <w:rPr>
          <w:rFonts w:ascii="Times New Roman" w:eastAsia="Times New Roman" w:hAnsi="Times New Roman" w:cs="Times New Roman"/>
          <w:b/>
          <w:bCs/>
          <w:sz w:val="24"/>
          <w:szCs w:val="24"/>
        </w:rPr>
        <w:t>Портрет выпускника 4 класса – гражданина России:</w:t>
      </w:r>
    </w:p>
    <w:p w:rsidR="00987D6A" w:rsidRPr="008B68D4" w:rsidRDefault="00987D6A" w:rsidP="00987D6A">
      <w:pPr>
        <w:numPr>
          <w:ilvl w:val="0"/>
          <w:numId w:val="38"/>
        </w:numPr>
        <w:tabs>
          <w:tab w:val="left" w:pos="284"/>
        </w:tabs>
        <w:spacing w:after="0" w:line="235"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Уважающий других людей, готовый сотрудничать с ними.</w:t>
      </w:r>
    </w:p>
    <w:p w:rsidR="00987D6A" w:rsidRPr="008B68D4" w:rsidRDefault="00987D6A" w:rsidP="00987D6A">
      <w:pPr>
        <w:numPr>
          <w:ilvl w:val="0"/>
          <w:numId w:val="38"/>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Любознательный, интересующийся, активно познающий мир.</w:t>
      </w:r>
    </w:p>
    <w:p w:rsidR="00987D6A" w:rsidRPr="008B68D4" w:rsidRDefault="00987D6A" w:rsidP="00987D6A">
      <w:pPr>
        <w:numPr>
          <w:ilvl w:val="0"/>
          <w:numId w:val="38"/>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Владеющий основами умения учиться.</w:t>
      </w:r>
    </w:p>
    <w:p w:rsidR="00987D6A" w:rsidRPr="008B68D4" w:rsidRDefault="00987D6A" w:rsidP="00987D6A">
      <w:pPr>
        <w:numPr>
          <w:ilvl w:val="0"/>
          <w:numId w:val="38"/>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Любящий родной край и свою Родину, не разделяющий мир на чужих и своих.</w:t>
      </w:r>
    </w:p>
    <w:p w:rsidR="00987D6A" w:rsidRPr="008B68D4" w:rsidRDefault="00987D6A" w:rsidP="00987D6A">
      <w:pPr>
        <w:numPr>
          <w:ilvl w:val="0"/>
          <w:numId w:val="38"/>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Уважающий и принимающий ценности семьи и общества.</w:t>
      </w:r>
    </w:p>
    <w:p w:rsidR="00987D6A" w:rsidRPr="008B68D4" w:rsidRDefault="00987D6A" w:rsidP="00987D6A">
      <w:pPr>
        <w:spacing w:after="0" w:line="12" w:lineRule="exact"/>
        <w:rPr>
          <w:rFonts w:ascii="Times New Roman" w:eastAsia="Times New Roman" w:hAnsi="Times New Roman" w:cs="Times New Roman"/>
          <w:sz w:val="24"/>
          <w:szCs w:val="24"/>
        </w:rPr>
      </w:pPr>
    </w:p>
    <w:p w:rsidR="00987D6A" w:rsidRPr="008B68D4" w:rsidRDefault="00987D6A" w:rsidP="00987D6A">
      <w:pPr>
        <w:numPr>
          <w:ilvl w:val="0"/>
          <w:numId w:val="38"/>
        </w:numPr>
        <w:tabs>
          <w:tab w:val="left" w:pos="284"/>
        </w:tabs>
        <w:spacing w:after="0" w:line="234"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987D6A" w:rsidRPr="008B68D4" w:rsidRDefault="00987D6A" w:rsidP="00987D6A">
      <w:pPr>
        <w:spacing w:after="0" w:line="13" w:lineRule="exact"/>
        <w:rPr>
          <w:rFonts w:ascii="Times New Roman" w:eastAsia="Times New Roman" w:hAnsi="Times New Roman" w:cs="Times New Roman"/>
          <w:sz w:val="24"/>
          <w:szCs w:val="24"/>
        </w:rPr>
      </w:pPr>
    </w:p>
    <w:p w:rsidR="00987D6A" w:rsidRPr="008B68D4" w:rsidRDefault="00987D6A" w:rsidP="00987D6A">
      <w:pPr>
        <w:numPr>
          <w:ilvl w:val="0"/>
          <w:numId w:val="38"/>
        </w:numPr>
        <w:tabs>
          <w:tab w:val="left" w:pos="284"/>
        </w:tabs>
        <w:spacing w:after="0" w:line="236"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 принимающий решения с учётом позиций всех участников, умеющий дружить и сотрудничать.</w:t>
      </w:r>
    </w:p>
    <w:p w:rsidR="00987D6A" w:rsidRPr="008B68D4" w:rsidRDefault="00987D6A" w:rsidP="00987D6A">
      <w:pPr>
        <w:spacing w:after="0" w:line="1" w:lineRule="exact"/>
        <w:rPr>
          <w:rFonts w:ascii="Times New Roman" w:eastAsia="Times New Roman" w:hAnsi="Times New Roman" w:cs="Times New Roman"/>
          <w:sz w:val="24"/>
          <w:szCs w:val="24"/>
        </w:rPr>
      </w:pPr>
    </w:p>
    <w:p w:rsidR="00987D6A" w:rsidRPr="008B68D4" w:rsidRDefault="00987D6A" w:rsidP="00987D6A">
      <w:pPr>
        <w:numPr>
          <w:ilvl w:val="0"/>
          <w:numId w:val="38"/>
        </w:numPr>
        <w:tabs>
          <w:tab w:val="left" w:pos="284"/>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987D6A" w:rsidRPr="008B68D4" w:rsidRDefault="00987D6A" w:rsidP="00987D6A">
      <w:pPr>
        <w:jc w:val="center"/>
        <w:rPr>
          <w:rFonts w:ascii="Times New Roman" w:hAnsi="Times New Roman" w:cs="Times New Roman"/>
          <w:b/>
          <w:sz w:val="24"/>
          <w:szCs w:val="24"/>
        </w:rPr>
      </w:pPr>
      <w:r w:rsidRPr="008B68D4">
        <w:rPr>
          <w:rFonts w:ascii="Times New Roman" w:hAnsi="Times New Roman" w:cs="Times New Roman"/>
          <w:b/>
          <w:sz w:val="24"/>
          <w:szCs w:val="24"/>
        </w:rPr>
        <w:t>Основные принципы программы духовно-нравственного развития и воспитания обучающихся с ОВЗ при получении начального общего образования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Принцип ориентации на идеал.</w:t>
      </w:r>
      <w:r w:rsidRPr="008B68D4">
        <w:rPr>
          <w:rFonts w:ascii="Times New Roman" w:hAnsi="Times New Roman" w:cs="Times New Roman"/>
          <w:sz w:val="24"/>
          <w:szCs w:val="24"/>
        </w:rPr>
        <w:t xml:space="preserve"> Идеал – это высшая ценность,совершенное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Аксиологический принцип.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b/>
          <w:sz w:val="24"/>
          <w:szCs w:val="24"/>
        </w:rPr>
        <w:t>Принцип следования нравственному примеру.</w:t>
      </w:r>
      <w:r w:rsidRPr="008B68D4">
        <w:rPr>
          <w:rFonts w:ascii="Times New Roman" w:hAnsi="Times New Roman" w:cs="Times New Roman"/>
          <w:sz w:val="24"/>
          <w:szCs w:val="24"/>
        </w:rPr>
        <w:t xml:space="preserve"> Следование примеру — ведущий метод нравственного воспитания. Пример — это возможная модель выстраивания отношений ребѐнка с другими людьми и с самим собой, образец ценностного выбора, совершѐнного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r w:rsidRPr="008B68D4">
        <w:rPr>
          <w:rFonts w:ascii="Times New Roman" w:hAnsi="Times New Roman" w:cs="Times New Roman"/>
          <w:b/>
          <w:sz w:val="24"/>
          <w:szCs w:val="24"/>
        </w:rPr>
        <w:t>Принцип идентификации (персонификации).</w:t>
      </w:r>
      <w:r w:rsidRPr="008B68D4">
        <w:rPr>
          <w:rFonts w:ascii="Times New Roman" w:hAnsi="Times New Roman" w:cs="Times New Roman"/>
          <w:sz w:val="24"/>
          <w:szCs w:val="24"/>
        </w:rPr>
        <w:t xml:space="preserve"> Идентификация — устойчивое отождествление себя созначимым другим, стремление бы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ребѐнка,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w:t>
      </w:r>
      <w:r w:rsidRPr="008B68D4">
        <w:rPr>
          <w:rFonts w:ascii="Times New Roman" w:hAnsi="Times New Roman" w:cs="Times New Roman"/>
          <w:sz w:val="24"/>
          <w:szCs w:val="24"/>
        </w:rPr>
        <w:lastRenderedPageBreak/>
        <w:t>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r w:rsidRPr="008B68D4">
        <w:rPr>
          <w:rFonts w:ascii="Times New Roman" w:hAnsi="Times New Roman" w:cs="Times New Roman"/>
          <w:b/>
          <w:sz w:val="24"/>
          <w:szCs w:val="24"/>
        </w:rPr>
        <w:t>Принцип диалогического общения.</w:t>
      </w:r>
      <w:r w:rsidRPr="008B68D4">
        <w:rPr>
          <w:rFonts w:ascii="Times New Roman"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r w:rsidRPr="008B68D4">
        <w:rPr>
          <w:rFonts w:ascii="Times New Roman" w:hAnsi="Times New Roman" w:cs="Times New Roman"/>
          <w:b/>
          <w:sz w:val="24"/>
          <w:szCs w:val="24"/>
        </w:rPr>
        <w:t>Принцип полисубъективности воспитания.</w:t>
      </w:r>
      <w:r w:rsidRPr="008B68D4">
        <w:rPr>
          <w:rFonts w:ascii="Times New Roman" w:hAnsi="Times New Roman" w:cs="Times New Roman"/>
          <w:sz w:val="24"/>
          <w:szCs w:val="24"/>
        </w:rPr>
        <w:t xml:space="preserve">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r w:rsidRPr="008B68D4">
        <w:rPr>
          <w:rFonts w:ascii="Times New Roman" w:hAnsi="Times New Roman" w:cs="Times New Roman"/>
          <w:b/>
          <w:sz w:val="24"/>
          <w:szCs w:val="24"/>
        </w:rPr>
        <w:t>Принцип системно-деятельностной   организации   воспитания.</w:t>
      </w:r>
      <w:r w:rsidRPr="008B68D4">
        <w:rPr>
          <w:rFonts w:ascii="Times New Roman" w:hAnsi="Times New Roman" w:cs="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Ведущая роль в создании социально открытого, нравственного уклада школьной жизни принадлежит педагогическому коллективу организации, осуществляющей образовательную деятельность.</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Основные направления духовно – нравственного развития обучающихся с ОВЗ начальных классов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Для решения поставленных данной Программой задач определены приоритетные направления:</w:t>
      </w:r>
    </w:p>
    <w:tbl>
      <w:tblPr>
        <w:tblStyle w:val="af"/>
        <w:tblW w:w="0" w:type="auto"/>
        <w:tblLook w:val="04A0"/>
      </w:tblPr>
      <w:tblGrid>
        <w:gridCol w:w="662"/>
        <w:gridCol w:w="3576"/>
        <w:gridCol w:w="6048"/>
      </w:tblGrid>
      <w:tr w:rsidR="00987D6A" w:rsidRPr="008B68D4" w:rsidTr="004A6CED">
        <w:tc>
          <w:tcPr>
            <w:tcW w:w="898"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№п\п</w:t>
            </w:r>
          </w:p>
        </w:tc>
        <w:tc>
          <w:tcPr>
            <w:tcW w:w="415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Направления</w:t>
            </w:r>
          </w:p>
        </w:tc>
        <w:tc>
          <w:tcPr>
            <w:tcW w:w="5080"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Базовые нравственные ценности</w:t>
            </w: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1</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Воспитание гражданственности,патриотизма, уважения к правам,свободами обязанностямчеловека</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любовь к России, своему народу, своему краю;служение   Отечеству; правовое   государство;  гражданское  общество;  закон  и  правопорядок;поликультурныймир;свободаличнаяинациональная;доверие к людям,   институтамгосударства и гражданского общества</w:t>
            </w: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2</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Воспитание нравственных чувстви этического сознания</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нравственный  выбор; жизнь и смысл  жизни;справедливость; милосердие; честь; достоинство;уважение  к  родителям;  уважение  достоинствачеловека, равноправие, ответственность и чувстводолга; забота и помощь,   мораль, честность,щедрость, забота о старших и младших; свободасовести и    вероисповедания; толерантность,представление о вере, духовной   культуре исветской этике</w:t>
            </w: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3</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Воспитаниетрудолюбия,творческого отношения к учению,труду, жизни</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уважение  к  труду;  творчество  и  созидание;стремление к познанию</w:t>
            </w:r>
            <w:r w:rsidRPr="008B68D4">
              <w:rPr>
                <w:rFonts w:ascii="Times New Roman" w:hAnsi="Times New Roman" w:cs="Times New Roman"/>
                <w:sz w:val="24"/>
                <w:szCs w:val="24"/>
              </w:rPr>
              <w:tab/>
              <w:t xml:space="preserve"> и истине;целеустремлённость и настойчивость;бережливость; трудолюбие</w:t>
            </w: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4</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Формирование ценностного отношения к семье, здоровью издоровому образу жизни</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уважение   родителей;   забота   о   старших   имладших;  здоровье  физическое  и  стремление  кздоровому образу жизни, здоровьенравственное исоциально-психологическое</w:t>
            </w: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5</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Воспитаниеценностного отношения</w:t>
            </w:r>
            <w:r w:rsidRPr="008B68D4">
              <w:rPr>
                <w:rFonts w:ascii="Times New Roman" w:hAnsi="Times New Roman" w:cs="Times New Roman"/>
                <w:sz w:val="24"/>
                <w:szCs w:val="24"/>
              </w:rPr>
              <w:tab/>
              <w:t>к природе,окружающейсреде(экол</w:t>
            </w:r>
            <w:r w:rsidRPr="008B68D4">
              <w:rPr>
                <w:rFonts w:ascii="Times New Roman" w:hAnsi="Times New Roman" w:cs="Times New Roman"/>
                <w:sz w:val="24"/>
                <w:szCs w:val="24"/>
              </w:rPr>
              <w:lastRenderedPageBreak/>
              <w:t>огическое воспитание)</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родная  земля; заповедная  природа;  планета Земля; экологическое сознание</w:t>
            </w:r>
          </w:p>
          <w:p w:rsidR="00987D6A" w:rsidRPr="008B68D4" w:rsidRDefault="00987D6A" w:rsidP="004A6CED">
            <w:pPr>
              <w:rPr>
                <w:rFonts w:ascii="Times New Roman" w:hAnsi="Times New Roman" w:cs="Times New Roman"/>
                <w:sz w:val="24"/>
                <w:szCs w:val="24"/>
              </w:rPr>
            </w:pPr>
          </w:p>
        </w:tc>
      </w:tr>
      <w:tr w:rsidR="00987D6A" w:rsidRPr="008B68D4" w:rsidTr="004A6CED">
        <w:tc>
          <w:tcPr>
            <w:tcW w:w="89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lastRenderedPageBreak/>
              <w:t>6</w:t>
            </w:r>
          </w:p>
        </w:tc>
        <w:tc>
          <w:tcPr>
            <w:tcW w:w="415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Воспитание ценностного отношения</w:t>
            </w:r>
            <w:r w:rsidRPr="008B68D4">
              <w:rPr>
                <w:rFonts w:ascii="Times New Roman" w:hAnsi="Times New Roman" w:cs="Times New Roman"/>
                <w:sz w:val="24"/>
                <w:szCs w:val="24"/>
              </w:rPr>
              <w:tab/>
              <w:t>к прекрасному,формированиепредставлений  обэстетических идеалах и ценностях(эстетическое воспитание)</w:t>
            </w:r>
          </w:p>
        </w:tc>
        <w:tc>
          <w:tcPr>
            <w:tcW w:w="508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красота;  гармония;  духовный  мир  человека;  эстетическое самовыражение, развитие в творчестве и искусстве</w:t>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spacing w:after="0" w:line="236" w:lineRule="auto"/>
        <w:ind w:left="128" w:right="260"/>
        <w:jc w:val="center"/>
        <w:rPr>
          <w:rFonts w:ascii="Times New Roman" w:hAnsi="Times New Roman" w:cs="Times New Roman"/>
          <w:sz w:val="24"/>
          <w:szCs w:val="24"/>
        </w:rPr>
      </w:pPr>
      <w:r w:rsidRPr="008B68D4">
        <w:rPr>
          <w:rFonts w:ascii="Times New Roman" w:eastAsia="Times New Roman" w:hAnsi="Times New Roman" w:cs="Times New Roman"/>
          <w:b/>
          <w:bCs/>
          <w:sz w:val="24"/>
          <w:szCs w:val="24"/>
        </w:rPr>
        <w:t>Содержание, виды деятельности и формы занятий с обучающимися с ОВЗ по каждому из направлений духовно-нравственного развития, воспитания и социализации обучающихся</w:t>
      </w:r>
    </w:p>
    <w:p w:rsidR="00987D6A" w:rsidRPr="008B68D4" w:rsidRDefault="00987D6A" w:rsidP="00987D6A">
      <w:pPr>
        <w:spacing w:after="0" w:line="9" w:lineRule="exact"/>
        <w:rPr>
          <w:rFonts w:ascii="Times New Roman" w:hAnsi="Times New Roman" w:cs="Times New Roman"/>
          <w:sz w:val="24"/>
          <w:szCs w:val="24"/>
        </w:rPr>
      </w:pPr>
    </w:p>
    <w:p w:rsidR="00987D6A" w:rsidRPr="008B68D4" w:rsidRDefault="00987D6A" w:rsidP="00987D6A">
      <w:pPr>
        <w:spacing w:after="0" w:line="238" w:lineRule="auto"/>
        <w:ind w:left="128" w:right="240" w:firstLine="720"/>
        <w:jc w:val="both"/>
        <w:rPr>
          <w:rFonts w:ascii="Times New Roman" w:hAnsi="Times New Roman" w:cs="Times New Roman"/>
          <w:sz w:val="24"/>
          <w:szCs w:val="24"/>
        </w:rPr>
      </w:pPr>
      <w:r w:rsidRPr="008B68D4">
        <w:rPr>
          <w:rFonts w:ascii="Times New Roman" w:eastAsia="Times New Roman" w:hAnsi="Times New Roman" w:cs="Times New Roman"/>
          <w:sz w:val="24"/>
          <w:szCs w:val="24"/>
        </w:rPr>
        <w:t>Основные направления духовно-нравственного развития и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 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w:t>
      </w:r>
    </w:p>
    <w:p w:rsidR="00987D6A" w:rsidRPr="008B68D4" w:rsidRDefault="00987D6A" w:rsidP="00987D6A">
      <w:pPr>
        <w:spacing w:after="0" w:line="15" w:lineRule="exact"/>
        <w:rPr>
          <w:rFonts w:ascii="Times New Roman" w:hAnsi="Times New Roman" w:cs="Times New Roman"/>
          <w:sz w:val="24"/>
          <w:szCs w:val="24"/>
        </w:rPr>
      </w:pPr>
    </w:p>
    <w:p w:rsidR="00987D6A" w:rsidRPr="008B68D4" w:rsidRDefault="00987D6A" w:rsidP="00987D6A">
      <w:pPr>
        <w:spacing w:after="0" w:line="238" w:lineRule="auto"/>
        <w:ind w:left="128" w:right="240" w:firstLine="720"/>
        <w:jc w:val="both"/>
        <w:rPr>
          <w:rFonts w:ascii="Times New Roman" w:hAnsi="Times New Roman" w:cs="Times New Roman"/>
          <w:sz w:val="24"/>
          <w:szCs w:val="24"/>
        </w:rPr>
      </w:pPr>
      <w:r w:rsidRPr="008B68D4">
        <w:rPr>
          <w:rFonts w:ascii="Times New Roman" w:eastAsia="Times New Roman" w:hAnsi="Times New Roman" w:cs="Times New Roman"/>
          <w:sz w:val="24"/>
          <w:szCs w:val="24"/>
        </w:rPr>
        <w:t>Урочная деятельность.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p w:rsidR="00987D6A" w:rsidRPr="008B68D4" w:rsidRDefault="00987D6A" w:rsidP="00987D6A">
      <w:pPr>
        <w:spacing w:after="0" w:line="24" w:lineRule="exact"/>
        <w:rPr>
          <w:rFonts w:ascii="Times New Roman" w:hAnsi="Times New Roman" w:cs="Times New Roman"/>
          <w:sz w:val="24"/>
          <w:szCs w:val="24"/>
        </w:rPr>
      </w:pPr>
    </w:p>
    <w:p w:rsidR="00987D6A" w:rsidRPr="008B68D4" w:rsidRDefault="00987D6A" w:rsidP="00987D6A">
      <w:pPr>
        <w:spacing w:after="0" w:line="236" w:lineRule="auto"/>
        <w:ind w:left="128" w:right="240" w:firstLine="720"/>
        <w:jc w:val="both"/>
        <w:rPr>
          <w:rFonts w:ascii="Times New Roman" w:hAnsi="Times New Roman" w:cs="Times New Roman"/>
          <w:sz w:val="24"/>
          <w:szCs w:val="24"/>
        </w:rPr>
      </w:pPr>
      <w:r w:rsidRPr="008B68D4">
        <w:rPr>
          <w:rFonts w:ascii="Times New Roman" w:eastAsia="Times New Roman" w:hAnsi="Times New Roman" w:cs="Times New Roman"/>
          <w:sz w:val="24"/>
          <w:szCs w:val="24"/>
        </w:rPr>
        <w:t>Внеурочная деятельность,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rsidR="00987D6A" w:rsidRPr="008B68D4" w:rsidRDefault="00987D6A" w:rsidP="00987D6A">
      <w:pPr>
        <w:spacing w:after="0" w:line="2" w:lineRule="exact"/>
        <w:rPr>
          <w:rFonts w:ascii="Times New Roman" w:hAnsi="Times New Roman" w:cs="Times New Roman"/>
          <w:sz w:val="24"/>
          <w:szCs w:val="24"/>
        </w:rPr>
      </w:pPr>
    </w:p>
    <w:p w:rsidR="00987D6A" w:rsidRPr="008B68D4" w:rsidRDefault="00987D6A" w:rsidP="00987D6A">
      <w:pPr>
        <w:numPr>
          <w:ilvl w:val="0"/>
          <w:numId w:val="39"/>
        </w:numPr>
        <w:tabs>
          <w:tab w:val="left" w:pos="328"/>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спортивно – оздоровительное;</w:t>
      </w:r>
    </w:p>
    <w:p w:rsidR="00987D6A" w:rsidRPr="008B68D4" w:rsidRDefault="00987D6A" w:rsidP="00987D6A">
      <w:pPr>
        <w:numPr>
          <w:ilvl w:val="0"/>
          <w:numId w:val="39"/>
        </w:numPr>
        <w:tabs>
          <w:tab w:val="left" w:pos="328"/>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духовно-нравственное;</w:t>
      </w:r>
    </w:p>
    <w:p w:rsidR="00987D6A" w:rsidRPr="008B68D4" w:rsidRDefault="00987D6A" w:rsidP="00987D6A">
      <w:pPr>
        <w:numPr>
          <w:ilvl w:val="0"/>
          <w:numId w:val="39"/>
        </w:numPr>
        <w:tabs>
          <w:tab w:val="left" w:pos="328"/>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интеллектуальное направление;</w:t>
      </w:r>
    </w:p>
    <w:p w:rsidR="00987D6A" w:rsidRPr="008B68D4" w:rsidRDefault="00987D6A" w:rsidP="00987D6A">
      <w:pPr>
        <w:numPr>
          <w:ilvl w:val="0"/>
          <w:numId w:val="39"/>
        </w:numPr>
        <w:tabs>
          <w:tab w:val="left" w:pos="328"/>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социальное;</w:t>
      </w:r>
    </w:p>
    <w:p w:rsidR="00987D6A" w:rsidRPr="008B68D4" w:rsidRDefault="00987D6A" w:rsidP="00987D6A">
      <w:pPr>
        <w:numPr>
          <w:ilvl w:val="0"/>
          <w:numId w:val="39"/>
        </w:numPr>
        <w:tabs>
          <w:tab w:val="left" w:pos="328"/>
        </w:tabs>
        <w:spacing w:after="0" w:line="240" w:lineRule="auto"/>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общекультурное.</w:t>
      </w:r>
    </w:p>
    <w:p w:rsidR="00987D6A" w:rsidRPr="008B68D4" w:rsidRDefault="00987D6A" w:rsidP="00987D6A">
      <w:pPr>
        <w:spacing w:after="0" w:line="234" w:lineRule="auto"/>
        <w:ind w:left="128" w:right="240"/>
        <w:rPr>
          <w:rFonts w:ascii="Times New Roman" w:hAnsi="Times New Roman" w:cs="Times New Roman"/>
          <w:sz w:val="24"/>
          <w:szCs w:val="24"/>
        </w:rPr>
      </w:pPr>
      <w:r w:rsidRPr="008B68D4">
        <w:rPr>
          <w:rFonts w:ascii="Times New Roman" w:eastAsia="Times New Roman" w:hAnsi="Times New Roman" w:cs="Times New Roman"/>
          <w:sz w:val="24"/>
          <w:szCs w:val="24"/>
        </w:rPr>
        <w:t>Основные  формы  внеурочной  деятельности: экскурсии,  встречи  с  людьми  разныхпрофессий и национальностей, олимпиады, соревнования, общественно- полезные практические занятия.</w:t>
      </w:r>
    </w:p>
    <w:p w:rsidR="00987D6A" w:rsidRPr="008B68D4" w:rsidRDefault="00987D6A" w:rsidP="00987D6A">
      <w:pPr>
        <w:spacing w:after="0" w:line="12" w:lineRule="exact"/>
        <w:rPr>
          <w:rFonts w:ascii="Times New Roman" w:hAnsi="Times New Roman" w:cs="Times New Roman"/>
          <w:sz w:val="24"/>
          <w:szCs w:val="24"/>
        </w:rPr>
      </w:pPr>
    </w:p>
    <w:p w:rsidR="00987D6A" w:rsidRPr="008B68D4" w:rsidRDefault="00987D6A" w:rsidP="00987D6A">
      <w:pPr>
        <w:spacing w:after="0" w:line="6" w:lineRule="exact"/>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Согласованные усилия всех социальных субъектов-участников образовательного процесса дают его полноценное функционирование, т.е. социально открытый уклад школьной жизни. Уклад школьной жизни является педагогически целесообразной формой приведения в соответствие разнообразных видов (учебной, семейной, общественно полезной, трудовой, эстетической, социально-коммуникативной, творческой и др.) и уровней (урочной, внеурочной, внешкольной, семейной, общественно полезной) деятельности ребенка с моральными нормами, нравственными установками, национальными духовными традициями.</w:t>
      </w:r>
    </w:p>
    <w:p w:rsidR="00987D6A" w:rsidRPr="008B68D4" w:rsidRDefault="00987D6A" w:rsidP="00987D6A">
      <w:pPr>
        <w:spacing w:after="0" w:line="240" w:lineRule="auto"/>
        <w:jc w:val="center"/>
        <w:rPr>
          <w:rFonts w:ascii="Times New Roman" w:hAnsi="Times New Roman" w:cs="Times New Roman"/>
          <w:sz w:val="24"/>
          <w:szCs w:val="24"/>
        </w:rPr>
      </w:pPr>
      <w:r w:rsidRPr="008B68D4">
        <w:rPr>
          <w:rFonts w:ascii="Times New Roman" w:eastAsia="Times New Roman" w:hAnsi="Times New Roman" w:cs="Times New Roman"/>
          <w:b/>
          <w:bCs/>
          <w:sz w:val="24"/>
          <w:szCs w:val="24"/>
        </w:rPr>
        <w:t>Виды деятельности и формы занятий с обучающимися по основным направлениям духовно-нравственного воспитания и развития</w:t>
      </w:r>
    </w:p>
    <w:p w:rsidR="00987D6A" w:rsidRPr="008B68D4" w:rsidRDefault="00987D6A" w:rsidP="00987D6A">
      <w:pPr>
        <w:spacing w:after="0" w:line="240" w:lineRule="auto"/>
        <w:ind w:right="-279"/>
        <w:jc w:val="center"/>
        <w:rPr>
          <w:rFonts w:ascii="Times New Roman" w:hAnsi="Times New Roman" w:cs="Times New Roman"/>
          <w:sz w:val="24"/>
          <w:szCs w:val="24"/>
        </w:rPr>
      </w:pPr>
    </w:p>
    <w:p w:rsidR="00987D6A" w:rsidRPr="008B68D4" w:rsidRDefault="00987D6A" w:rsidP="00987D6A">
      <w:pPr>
        <w:spacing w:after="0" w:line="1" w:lineRule="exact"/>
        <w:rPr>
          <w:rFonts w:ascii="Times New Roman" w:hAnsi="Times New Roman" w:cs="Times New Roman"/>
          <w:sz w:val="24"/>
          <w:szCs w:val="24"/>
        </w:rPr>
      </w:pPr>
    </w:p>
    <w:p w:rsidR="00987D6A" w:rsidRPr="008B68D4" w:rsidRDefault="00987D6A" w:rsidP="00987D6A">
      <w:pPr>
        <w:spacing w:after="0" w:line="240" w:lineRule="auto"/>
        <w:ind w:left="120"/>
        <w:jc w:val="center"/>
        <w:rPr>
          <w:rFonts w:ascii="Times New Roman" w:hAnsi="Times New Roman" w:cs="Times New Roman"/>
          <w:sz w:val="24"/>
          <w:szCs w:val="24"/>
        </w:rPr>
      </w:pPr>
      <w:r w:rsidRPr="008B68D4">
        <w:rPr>
          <w:rFonts w:ascii="Times New Roman" w:eastAsia="Times New Roman"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987D6A" w:rsidRPr="008B68D4" w:rsidRDefault="00987D6A" w:rsidP="00987D6A">
      <w:pPr>
        <w:spacing w:after="0" w:line="240" w:lineRule="auto"/>
        <w:ind w:left="820"/>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p>
    <w:tbl>
      <w:tblPr>
        <w:tblStyle w:val="af"/>
        <w:tblW w:w="0" w:type="auto"/>
        <w:tblLook w:val="04A0"/>
      </w:tblPr>
      <w:tblGrid>
        <w:gridCol w:w="2484"/>
        <w:gridCol w:w="4497"/>
        <w:gridCol w:w="3305"/>
      </w:tblGrid>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Основное содержание</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Виды деятельности</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Формы организации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занятий</w:t>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Представленияо   политическомустройствеРоссийскогогосударства,  его  институтах,  ихроли  в  жизни  общества,  о  его важнейших законах;представленияо</w:t>
            </w:r>
            <w:r w:rsidRPr="008B68D4">
              <w:rPr>
                <w:rFonts w:ascii="Times New Roman" w:hAnsi="Times New Roman" w:cs="Times New Roman"/>
                <w:sz w:val="24"/>
                <w:szCs w:val="24"/>
              </w:rPr>
              <w:tab/>
              <w:t>символахгосударства   —   Флаге,   ГербеРоссии</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Познавательная,практическая,творческая(получениепервоначальныхпредставлений Конституции РоссийскойФедерации, ознакомлениесгосударственной-символикой Гербом,ФлагомРоссийскойФедерации</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Изучениеплакатов,картинок, в процессе бесед,чтениякниг,изученияпредметов,предусмотренныхучебным планом. Участие вконкурсахподанномунаправлению</w:t>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 об институтах гражданского общества, овозможностях  участия  граждан  вобщественномуправлении;элементарные представления о правах и обязанностяхгражданина   России; интерес кобщественнымявлениям,понимание</w:t>
            </w:r>
            <w:r w:rsidRPr="008B68D4">
              <w:rPr>
                <w:rFonts w:ascii="Times New Roman" w:hAnsi="Times New Roman" w:cs="Times New Roman"/>
                <w:sz w:val="24"/>
                <w:szCs w:val="24"/>
              </w:rPr>
              <w:tab/>
              <w:t>активной роличеловека в обществе; стремление активно участвовать в делахкласса,   школы,   семьи,   своегогорода</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Познавательная,(знакомствос деятельностьюобщественныхорганизаций</w:t>
            </w:r>
            <w:r w:rsidRPr="008B68D4">
              <w:rPr>
                <w:rFonts w:ascii="Times New Roman" w:hAnsi="Times New Roman" w:cs="Times New Roman"/>
                <w:sz w:val="24"/>
                <w:szCs w:val="24"/>
              </w:rPr>
              <w:tab/>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патриотической и гражданской направленности, детскими,школьнымиорганизациями октябрят ипионеров)</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процессепосильного участия всоциальныхпроектах и мероприятиях</w:t>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Уважительное отношение к русскому</w:t>
            </w:r>
            <w:r w:rsidRPr="008B68D4">
              <w:rPr>
                <w:rFonts w:ascii="Times New Roman" w:hAnsi="Times New Roman" w:cs="Times New Roman"/>
                <w:sz w:val="24"/>
                <w:szCs w:val="24"/>
              </w:rPr>
              <w:tab/>
              <w:t>языку как государственному, языкумежнационального общения</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Познавательная,практическая(получениепервоначальногоопытамежкультурнойкоммуникации с детьми ипредставителями</w:t>
            </w:r>
            <w:r w:rsidRPr="008B68D4">
              <w:rPr>
                <w:rFonts w:ascii="Times New Roman" w:hAnsi="Times New Roman" w:cs="Times New Roman"/>
                <w:sz w:val="24"/>
                <w:szCs w:val="24"/>
              </w:rPr>
              <w:tab/>
              <w:t>разныхнародовРоссии,знакомство с особенностями их культури  образа жизни)</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процессе</w:t>
            </w:r>
            <w:r w:rsidRPr="008B68D4">
              <w:rPr>
                <w:rFonts w:ascii="Times New Roman" w:hAnsi="Times New Roman" w:cs="Times New Roman"/>
                <w:sz w:val="24"/>
                <w:szCs w:val="24"/>
              </w:rPr>
              <w:tab/>
              <w:t>бесед,народных игр, организациии проведения национально-культурных праздников</w:t>
            </w:r>
          </w:p>
        </w:tc>
      </w:tr>
      <w:tr w:rsidR="00987D6A" w:rsidRPr="008B68D4" w:rsidTr="004A6CED">
        <w:trPr>
          <w:trHeight w:val="5796"/>
        </w:trPr>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Начальные представленияо народах России, об их  общейисторической  судьбе, о единственародов нашей страны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 о национальныхгероях  иважнейших  событияхистории России и её народов</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Познавательная,практическая, творческая(знакомство с историей и культурой родного края,народным</w:t>
            </w:r>
            <w:r w:rsidRPr="008B68D4">
              <w:rPr>
                <w:rFonts w:ascii="Times New Roman" w:hAnsi="Times New Roman" w:cs="Times New Roman"/>
                <w:sz w:val="24"/>
                <w:szCs w:val="24"/>
              </w:rPr>
              <w:tab/>
              <w:t>творчеством,фольклором,особенностями бытанародов России,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знакомство</w:t>
            </w:r>
            <w:r w:rsidRPr="008B68D4">
              <w:rPr>
                <w:rFonts w:ascii="Times New Roman" w:hAnsi="Times New Roman" w:cs="Times New Roman"/>
                <w:sz w:val="24"/>
                <w:szCs w:val="24"/>
              </w:rPr>
              <w:tab/>
              <w:t>сгероическими страницами истории России,жизнью замечательных людей,явивших примеры гражданского служения,исполнения патриотического</w:t>
            </w:r>
            <w:r w:rsidRPr="008B68D4">
              <w:rPr>
                <w:rFonts w:ascii="Times New Roman" w:hAnsi="Times New Roman" w:cs="Times New Roman"/>
                <w:sz w:val="24"/>
                <w:szCs w:val="24"/>
              </w:rPr>
              <w:tab/>
              <w:t>долга, собязанностямигражданина)</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процессе бесед,сюжетно-ролевых игр,просмотра кинофильмов,творческих</w:t>
            </w:r>
            <w:r w:rsidRPr="008B68D4">
              <w:rPr>
                <w:rFonts w:ascii="Times New Roman" w:hAnsi="Times New Roman" w:cs="Times New Roman"/>
                <w:sz w:val="24"/>
                <w:szCs w:val="24"/>
              </w:rPr>
              <w:tab/>
              <w:t>конкурсов,фестивалей,праздников,экскурсий, путешествий,изучения вариативныхучебных дисциплин</w:t>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Интерес к государственнымпраздникам и важнейшимсобытиямвжизниРоссии,субъекта  Российской  Федерации,края   (населённого   пункта), вкоторомнаходитсяобразовательное учреждение</w:t>
            </w:r>
          </w:p>
        </w:tc>
        <w:tc>
          <w:tcPr>
            <w:tcW w:w="337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 творческая (знакомство сважнейшими событиями в истории нашей страны,содержанием и значениемгосударственныхпраздников)</w:t>
            </w:r>
          </w:p>
        </w:tc>
        <w:tc>
          <w:tcPr>
            <w:tcW w:w="338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процессе бесед,проведения</w:t>
            </w:r>
            <w:r w:rsidRPr="008B68D4">
              <w:rPr>
                <w:rFonts w:ascii="Times New Roman" w:hAnsi="Times New Roman" w:cs="Times New Roman"/>
                <w:sz w:val="24"/>
                <w:szCs w:val="24"/>
              </w:rPr>
              <w:tab/>
              <w:t>классных часов, просмотра</w:t>
            </w:r>
            <w:r w:rsidRPr="008B68D4">
              <w:rPr>
                <w:rFonts w:ascii="Times New Roman" w:hAnsi="Times New Roman" w:cs="Times New Roman"/>
                <w:sz w:val="24"/>
                <w:szCs w:val="24"/>
              </w:rPr>
              <w:tab/>
              <w:t>учебных фильмов, участия в подготовке</w:t>
            </w:r>
            <w:r w:rsidRPr="008B68D4">
              <w:rPr>
                <w:rFonts w:ascii="Times New Roman" w:hAnsi="Times New Roman" w:cs="Times New Roman"/>
                <w:sz w:val="24"/>
                <w:szCs w:val="24"/>
              </w:rPr>
              <w:tab/>
              <w:t>и проведениимероприятий,посвящённыхгосударственнымпраздникам</w:t>
            </w:r>
            <w:r w:rsidRPr="008B68D4">
              <w:rPr>
                <w:rFonts w:ascii="Times New Roman" w:hAnsi="Times New Roman" w:cs="Times New Roman"/>
                <w:sz w:val="24"/>
                <w:szCs w:val="24"/>
              </w:rPr>
              <w:tab/>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Любовь к школе, своему городу,народу, России</w:t>
            </w:r>
          </w:p>
        </w:tc>
        <w:tc>
          <w:tcPr>
            <w:tcW w:w="6760" w:type="dxa"/>
            <w:gridSpan w:val="2"/>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во встречах и беседах с выпускниками своей школы, ознакомление  с биографиями выпускников,явивших собой достойные примеры гражданственностиипатриотизма</w:t>
            </w:r>
          </w:p>
        </w:tc>
      </w:tr>
      <w:tr w:rsidR="00987D6A" w:rsidRPr="008B68D4" w:rsidTr="004A6CED">
        <w:tc>
          <w:tcPr>
            <w:tcW w:w="33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Уважение к защитникам Родины</w:t>
            </w:r>
          </w:p>
        </w:tc>
        <w:tc>
          <w:tcPr>
            <w:tcW w:w="6760" w:type="dxa"/>
            <w:gridSpan w:val="2"/>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 просмотре учебных фильмов, отрывков  изхудожественных фильмов; проведении бесед о подвигахРоссийской армии, защитниках Отечества; подготовке ипроведении  игр  военно-патриотического  содержания,конкурсов   и   спортивных   соревнований,   сюжетно-ролевых игр на местности, встреч с ветеранами ВОв итруда, военнослужащими</w:t>
            </w:r>
          </w:p>
        </w:tc>
      </w:tr>
      <w:tr w:rsidR="00987D6A" w:rsidRPr="008B68D4" w:rsidTr="004A6CED">
        <w:tblPrEx>
          <w:tblLook w:val="0000"/>
        </w:tblPrEx>
        <w:trPr>
          <w:trHeight w:val="540"/>
        </w:trPr>
        <w:tc>
          <w:tcPr>
            <w:tcW w:w="3375" w:type="dxa"/>
          </w:tcPr>
          <w:p w:rsidR="00987D6A" w:rsidRPr="008B68D4" w:rsidRDefault="00987D6A" w:rsidP="004A6CED">
            <w:pPr>
              <w:ind w:left="108"/>
              <w:rPr>
                <w:rFonts w:ascii="Times New Roman" w:hAnsi="Times New Roman" w:cs="Times New Roman"/>
                <w:sz w:val="24"/>
                <w:szCs w:val="24"/>
              </w:rPr>
            </w:pPr>
            <w:r w:rsidRPr="008B68D4">
              <w:rPr>
                <w:rFonts w:ascii="Times New Roman" w:hAnsi="Times New Roman" w:cs="Times New Roman"/>
                <w:sz w:val="24"/>
                <w:szCs w:val="24"/>
              </w:rPr>
              <w:t>Умение отвечать за свои</w:t>
            </w:r>
          </w:p>
          <w:p w:rsidR="00987D6A" w:rsidRPr="008B68D4" w:rsidRDefault="00987D6A" w:rsidP="004A6CED">
            <w:pPr>
              <w:ind w:left="108"/>
              <w:rPr>
                <w:rFonts w:ascii="Times New Roman" w:hAnsi="Times New Roman" w:cs="Times New Roman"/>
                <w:sz w:val="24"/>
                <w:szCs w:val="24"/>
              </w:rPr>
            </w:pPr>
            <w:r w:rsidRPr="008B68D4">
              <w:rPr>
                <w:rFonts w:ascii="Times New Roman" w:hAnsi="Times New Roman" w:cs="Times New Roman"/>
                <w:sz w:val="24"/>
                <w:szCs w:val="24"/>
              </w:rPr>
              <w:t>поступки;</w:t>
            </w:r>
            <w:r w:rsidRPr="008B68D4">
              <w:rPr>
                <w:rFonts w:ascii="Times New Roman" w:hAnsi="Times New Roman" w:cs="Times New Roman"/>
                <w:sz w:val="24"/>
                <w:szCs w:val="24"/>
              </w:rPr>
              <w:tab/>
              <w:t>негативное отношение к нарушениям порядка в классе, дома, на улице, к невыполнению человеком своих обязанностей</w:t>
            </w:r>
          </w:p>
        </w:tc>
        <w:tc>
          <w:tcPr>
            <w:tcW w:w="6762" w:type="dxa"/>
            <w:gridSpan w:val="2"/>
          </w:tcPr>
          <w:p w:rsidR="00987D6A" w:rsidRPr="008B68D4" w:rsidRDefault="00987D6A" w:rsidP="004A6CED">
            <w:pPr>
              <w:ind w:left="108"/>
              <w:rPr>
                <w:rFonts w:ascii="Times New Roman" w:hAnsi="Times New Roman" w:cs="Times New Roman"/>
                <w:sz w:val="24"/>
                <w:szCs w:val="24"/>
              </w:rPr>
            </w:pP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lastRenderedPageBreak/>
        <w:t xml:space="preserve">Участие в общешкольных традиционных делах и мероприятиях гражданско-патриотической направленности:-тематические классные часы «Гимн, герб, флаг России,»; -участие в конкурсе «На лучшее знание символики России»; - линейка-награждение - одарённых детей,; -КТД  «Салют, Победа!»; -Вечер встречи выпускников; тематические классные часы «Все профессии хороши!»; - -тематические классные часы, выпуск общешкольных газет «12 апреля - день космонавтики. </w:t>
      </w:r>
      <w:r w:rsidRPr="008B68D4">
        <w:rPr>
          <w:rFonts w:ascii="Times New Roman" w:hAnsi="Times New Roman" w:cs="Times New Roman"/>
          <w:b/>
          <w:sz w:val="24"/>
          <w:szCs w:val="24"/>
        </w:rPr>
        <w:t>Планируемые результаты</w:t>
      </w:r>
      <w:r w:rsidRPr="008B68D4">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-представления об институтах гражданского общества, о государственном устройстве исоциальной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-первоначальный опыт постижения ценностей гражданского общества национальной истории и культуры;опыт ролевого взаимодействия и реализации гражданской, патриотической позиции; -опыт социальной и межкультурной коммуникации; -знания о правах и обязанностях человека, гражданина, семьянина, товарища.</w:t>
      </w:r>
    </w:p>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sz w:val="24"/>
          <w:szCs w:val="24"/>
        </w:rPr>
      </w:pPr>
      <w:r w:rsidRPr="008B68D4">
        <w:rPr>
          <w:rFonts w:ascii="Times New Roman" w:hAnsi="Times New Roman" w:cs="Times New Roman"/>
          <w:b/>
          <w:sz w:val="24"/>
          <w:szCs w:val="24"/>
        </w:rPr>
        <w:t>Воспитание нравственных чувств и этического сознания:</w:t>
      </w:r>
    </w:p>
    <w:tbl>
      <w:tblPr>
        <w:tblStyle w:val="af"/>
        <w:tblW w:w="0" w:type="auto"/>
        <w:tblLook w:val="04A0"/>
      </w:tblPr>
      <w:tblGrid>
        <w:gridCol w:w="3878"/>
        <w:gridCol w:w="3466"/>
        <w:gridCol w:w="2942"/>
      </w:tblGrid>
      <w:tr w:rsidR="00987D6A" w:rsidRPr="008B68D4" w:rsidTr="004A6CED">
        <w:tc>
          <w:tcPr>
            <w:tcW w:w="3379" w:type="dxa"/>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Основное содержание</w:t>
            </w:r>
          </w:p>
        </w:tc>
        <w:tc>
          <w:tcPr>
            <w:tcW w:w="3379" w:type="dxa"/>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Формы организации</w:t>
            </w:r>
          </w:p>
        </w:tc>
        <w:tc>
          <w:tcPr>
            <w:tcW w:w="3379" w:type="dxa"/>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Ответственные</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Формирование представлений о нормахморально-нравственногоповедения</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Классный час «Правилаповедения в школе», «Какнадо вести себя на улице, в магазине, в гостях?».Диспуты «Что такое хорошои что такое плохо?»</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r w:rsidRPr="008B68D4">
              <w:rPr>
                <w:rFonts w:ascii="Times New Roman" w:hAnsi="Times New Roman" w:cs="Times New Roman"/>
                <w:sz w:val="24"/>
                <w:szCs w:val="24"/>
              </w:rPr>
              <w:tab/>
              <w:t>руководителиначальных  классов,  педагог - организатор, школьныйбиблиотекарь</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 делахблаготворительности,милосердия, в оказании помощи нуждающимся животных, забота оприроде</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Акция  «Прилетите птицы»(строим домик дляпернатых),акция«Милосердие», акция  «Вахтапамяти»,акция«Земля-планета людей»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 директора по ВР,</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педагог-организатор</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Получениепервоначальных представлений онравственных взаимоотношениях всемье.  Расширение  опытапозитивноговзаимодействия в семье</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Праздники</w:t>
            </w:r>
            <w:r w:rsidRPr="008B68D4">
              <w:rPr>
                <w:rFonts w:ascii="Times New Roman" w:hAnsi="Times New Roman" w:cs="Times New Roman"/>
                <w:sz w:val="24"/>
                <w:szCs w:val="24"/>
              </w:rPr>
              <w:tab/>
              <w:t>вместе с родителями. Конкурстворческих  работ:  «История и традиции моего</w:t>
            </w:r>
            <w:r w:rsidRPr="008B68D4">
              <w:rPr>
                <w:rFonts w:ascii="Times New Roman" w:hAnsi="Times New Roman" w:cs="Times New Roman"/>
                <w:sz w:val="24"/>
                <w:szCs w:val="24"/>
              </w:rPr>
              <w:tab/>
              <w:t>города»,«История  и  традиции  моейсемьи»</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 руководители,</w:t>
            </w:r>
          </w:p>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Работники культуры и учреждений дополнительногообразования</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Получениепервоначальных представлений о ценностях отечественной культуры, традиционныхморальных</w:t>
            </w:r>
            <w:r w:rsidRPr="008B68D4">
              <w:rPr>
                <w:rFonts w:ascii="Times New Roman" w:hAnsi="Times New Roman" w:cs="Times New Roman"/>
                <w:sz w:val="24"/>
                <w:szCs w:val="24"/>
              </w:rPr>
              <w:tab/>
              <w:t>нормахроссийских народов</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Заочные путешествия«Традиции народов России»,посещения музеев.</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 руководители,учителя образовательной области «Искусство»,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Преподаватели курсоввнеурочной деятельности</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Ознакомление пожеланию обучающихся и с согласия родителей сдеятельностью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православныхрелигиозных организаций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Экскурсия</w:t>
            </w:r>
            <w:r w:rsidRPr="008B68D4">
              <w:rPr>
                <w:rFonts w:ascii="Times New Roman" w:hAnsi="Times New Roman" w:cs="Times New Roman"/>
                <w:sz w:val="24"/>
                <w:szCs w:val="24"/>
              </w:rPr>
              <w:tab/>
              <w:t>по городу,историческим и памятнымместам</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 руководители,</w:t>
            </w:r>
          </w:p>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совместно с родителями</w:t>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lastRenderedPageBreak/>
        <w:t>Участие в общешкольных традиционных делах и мероприятиях: -цикл тематических классных часов «Азбука нравственности», -тематические беседы «Друг в беде не бросит!», -проведение совместных мероприятий с родителями, -тематические классные часы «Мама- слово дорогое», -праздничные мероприятии к 8 марта, 23 февраля.</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b/>
          <w:sz w:val="24"/>
          <w:szCs w:val="24"/>
        </w:rPr>
        <w:t>Планируемые результаты</w:t>
      </w:r>
      <w:r w:rsidRPr="008B68D4">
        <w:rPr>
          <w:rFonts w:ascii="Times New Roman" w:hAnsi="Times New Roman" w:cs="Times New Roman"/>
          <w:sz w:val="24"/>
          <w:szCs w:val="24"/>
        </w:rPr>
        <w:t xml:space="preserve"> - ценностное отношение к школе, городу, народу, России,-к героическому прошлому и настоящему нашего Отечества; -чувство дружбы к представителям всех национальностей Российской Федерации; -умение сочетать личные и общественные интересы, дорожить своей честью, честью своей семьи, школы;                                                                                                                         -установление дружеских взаимоотношений в коллективе, основанных навзаимопомощи и взаимной поддержке;-уважение родителей, уважительное отношение к старшим, доброжелательное отношение ксверстникам и младшим; -знание традиций своей семьи и школы, бережное отношение к ним;-понимание значения религиозных идеалов в жизни человека и общества, ролитрадиционных религий в развитии Российского государства; -понимание нравственной сущности правил культуры поведения, общения и речи,  умениепреодолевать конфликты в общении; -готовность сознательно выполнять правила для обучающихся, понимание необходимостисамодисциплины; -выработка волевых черт характера, способность ставить перед собой общественно значимыецели, желание участвовать в их достижении, способность объективно оценивать себя; -умение устанавливать со сверстниками другого пола дружеские, гуманные, искренние отношения, стремление к честности и скромности во взаимоотношениях</w:t>
      </w:r>
    </w:p>
    <w:p w:rsidR="00987D6A" w:rsidRPr="008B68D4" w:rsidRDefault="00987D6A" w:rsidP="00987D6A">
      <w:pPr>
        <w:spacing w:after="0" w:line="240" w:lineRule="auto"/>
        <w:ind w:left="400"/>
        <w:rPr>
          <w:rFonts w:ascii="Times New Roman" w:hAnsi="Times New Roman" w:cs="Times New Roman"/>
          <w:sz w:val="24"/>
          <w:szCs w:val="24"/>
        </w:rPr>
      </w:pPr>
      <w:r w:rsidRPr="008B68D4">
        <w:rPr>
          <w:rFonts w:ascii="Times New Roman" w:eastAsia="Times New Roman" w:hAnsi="Times New Roman" w:cs="Times New Roman"/>
          <w:b/>
          <w:bCs/>
          <w:i/>
          <w:iCs/>
          <w:sz w:val="24"/>
          <w:szCs w:val="24"/>
        </w:rPr>
        <w:t>Воспитание трудолюбия, творческого отношения к учению, труду, жизни:</w:t>
      </w:r>
    </w:p>
    <w:p w:rsidR="00987D6A" w:rsidRPr="008B68D4" w:rsidRDefault="00987D6A" w:rsidP="00987D6A">
      <w:pPr>
        <w:rPr>
          <w:rFonts w:ascii="Times New Roman" w:hAnsi="Times New Roman" w:cs="Times New Roman"/>
          <w:sz w:val="24"/>
          <w:szCs w:val="24"/>
        </w:rPr>
      </w:pPr>
    </w:p>
    <w:tbl>
      <w:tblPr>
        <w:tblStyle w:val="af"/>
        <w:tblW w:w="0" w:type="auto"/>
        <w:tblLook w:val="04A0"/>
      </w:tblPr>
      <w:tblGrid>
        <w:gridCol w:w="4432"/>
        <w:gridCol w:w="2458"/>
        <w:gridCol w:w="3396"/>
      </w:tblGrid>
      <w:tr w:rsidR="00987D6A" w:rsidRPr="008B68D4" w:rsidTr="004A6CED">
        <w:tc>
          <w:tcPr>
            <w:tcW w:w="3340"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Основное содержание</w:t>
            </w:r>
          </w:p>
        </w:tc>
        <w:tc>
          <w:tcPr>
            <w:tcW w:w="3568"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Виды деятельности</w:t>
            </w:r>
          </w:p>
        </w:tc>
        <w:tc>
          <w:tcPr>
            <w:tcW w:w="3229" w:type="dxa"/>
            <w:vAlign w:val="center"/>
          </w:tcPr>
          <w:p w:rsidR="00987D6A" w:rsidRPr="008B68D4" w:rsidRDefault="00987D6A" w:rsidP="004A6CED">
            <w:pPr>
              <w:jc w:val="center"/>
              <w:rPr>
                <w:rFonts w:ascii="Times New Roman" w:hAnsi="Times New Roman" w:cs="Times New Roman"/>
                <w:sz w:val="24"/>
                <w:szCs w:val="24"/>
              </w:rPr>
            </w:pPr>
            <w:r w:rsidRPr="008B68D4">
              <w:rPr>
                <w:rFonts w:ascii="Times New Roman" w:hAnsi="Times New Roman" w:cs="Times New Roman"/>
                <w:sz w:val="24"/>
                <w:szCs w:val="24"/>
              </w:rPr>
              <w:t>Формы организации занятий</w:t>
            </w:r>
          </w:p>
        </w:tc>
      </w:tr>
      <w:tr w:rsidR="00987D6A" w:rsidRPr="008B68D4" w:rsidTr="004A6CED">
        <w:trPr>
          <w:trHeight w:val="7222"/>
        </w:trPr>
        <w:tc>
          <w:tcPr>
            <w:tcW w:w="334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Первоначальныепредставления онравственных основахучёбы, ведущей ролиобразования, труда изначении творчества вжизни человека иобщества; уважение ктруду и творчествустарших и сверстников;ценностное отношение кучёбе как виду творческойдеятельности;элементарныепредставления обосновных профессиях;элементарныепредставления о ролизнаний, науки,современногопроизводства в жизничеловека и общества</w:t>
            </w:r>
          </w:p>
        </w:tc>
        <w:tc>
          <w:tcPr>
            <w:tcW w:w="356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Профориентационная, трудовая,познавательная (экскурсии наклассные часы(знакомство о профессиях своихродителей (законныхпредставителей) и прародителей,участие в организации ипроведении презентаций «Труднаших родных»)</w:t>
            </w:r>
          </w:p>
        </w:tc>
        <w:tc>
          <w:tcPr>
            <w:tcW w:w="322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процессе изученияучебных дисциплин ипроведения внеурочныхмероприятийобучающиеся получаютпервоначальныепредставления о ролизнаний, труда и значениитворчества в жизничеловека и общества:участвуют в экскурсияхпо городу, встречах с</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представителями разныхпрофессий; Презентация«Труд моих родных»</w:t>
            </w:r>
          </w:p>
        </w:tc>
      </w:tr>
      <w:tr w:rsidR="00987D6A" w:rsidRPr="008B68D4" w:rsidTr="004A6CED">
        <w:tc>
          <w:tcPr>
            <w:tcW w:w="334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Первоначальные навыкиколлективной работы, втом числе при разработкеи </w:t>
            </w:r>
            <w:r w:rsidRPr="008B68D4">
              <w:rPr>
                <w:rFonts w:ascii="Times New Roman" w:hAnsi="Times New Roman" w:cs="Times New Roman"/>
                <w:sz w:val="24"/>
                <w:szCs w:val="24"/>
              </w:rPr>
              <w:lastRenderedPageBreak/>
              <w:t>реализации учебных иучебно - трудовых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проектов; умениепроявлять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дисциплинированность,последовательность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настойчивость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выполнении учебных иучебно - трудовых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заданий; умение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соблюдать порядок нарабочем месте; бережноеотношение к результатамсвоего труда, труда других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людей, к школьномуимуществу, учебникам,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личным вещам</w:t>
            </w:r>
          </w:p>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p>
        </w:tc>
        <w:tc>
          <w:tcPr>
            <w:tcW w:w="356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 xml:space="preserve">Трудовая, практическая </w:t>
            </w:r>
            <w:r w:rsidRPr="008B68D4">
              <w:rPr>
                <w:rFonts w:ascii="Times New Roman" w:hAnsi="Times New Roman" w:cs="Times New Roman"/>
                <w:sz w:val="24"/>
                <w:szCs w:val="24"/>
              </w:rPr>
              <w:lastRenderedPageBreak/>
              <w:t>(участие в КТД, для приобретения опыта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уважительного и творческогоотношения к  труду; в подготовках тематических классных часов, уборках классных кабинетов)</w:t>
            </w:r>
          </w:p>
        </w:tc>
        <w:tc>
          <w:tcPr>
            <w:tcW w:w="322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В ходе сюжетно -</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ролевых экономическихигр, </w:t>
            </w:r>
            <w:r w:rsidRPr="008B68D4">
              <w:rPr>
                <w:rFonts w:ascii="Times New Roman" w:hAnsi="Times New Roman" w:cs="Times New Roman"/>
                <w:sz w:val="24"/>
                <w:szCs w:val="24"/>
              </w:rPr>
              <w:lastRenderedPageBreak/>
              <w:t>посредством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создания игровыхситуаций по мотивам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различных профессий,проведения внеурочных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мероприятий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Конкурсы на лучшую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тетрадь, на лучшегочтеца. Конкурсы потрудовой тематике на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лучшую поделку из</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природного материала,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оригами, аппликация.Изготовление подарков</w:t>
            </w:r>
          </w:p>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p>
        </w:tc>
      </w:tr>
      <w:tr w:rsidR="00987D6A" w:rsidRPr="008B68D4" w:rsidTr="004A6CED">
        <w:tc>
          <w:tcPr>
            <w:tcW w:w="334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Отрицательное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отношение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 лени и небрежности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труде и учёбе,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небережливомуотношению к результатам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труда людей</w:t>
            </w:r>
          </w:p>
        </w:tc>
        <w:tc>
          <w:tcPr>
            <w:tcW w:w="3568"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практическая(приобретение  умений и навыковсамообслуживания в школе и дома;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во встречах и беседах с</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выпускниками своей школы, знакомство с биографиями выпускников, показавших достойные примеры высокогопрофессионализма, творческогоотношения к труду и жизни)</w:t>
            </w:r>
          </w:p>
        </w:tc>
        <w:tc>
          <w:tcPr>
            <w:tcW w:w="322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школьников напришкольном участке вучебное и каникулярное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время</w:t>
            </w:r>
          </w:p>
        </w:tc>
      </w:tr>
    </w:tbl>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 xml:space="preserve">Традиционные общешкольные мероприятия и дела:-тематические классные часы «Все профессии хороши!», -встречи с людьми разных профессий, -цикл тематических классных часов «Учись учиться», «Мой режим дня» </w:t>
      </w:r>
      <w:r w:rsidRPr="008B68D4">
        <w:rPr>
          <w:rFonts w:ascii="Times New Roman" w:hAnsi="Times New Roman" w:cs="Times New Roman"/>
          <w:b/>
          <w:sz w:val="24"/>
          <w:szCs w:val="24"/>
        </w:rPr>
        <w:t>Планируемые результаты</w:t>
      </w:r>
      <w:r w:rsidRPr="008B68D4">
        <w:rPr>
          <w:rFonts w:ascii="Times New Roman" w:hAnsi="Times New Roman" w:cs="Times New Roman"/>
          <w:sz w:val="24"/>
          <w:szCs w:val="24"/>
        </w:rPr>
        <w:t>-понимание необходимости научных знаний для развития личности и общества, их роли в жизни, труде, творчестве; -понимание нравственных основ образования; -начальный опыт применения знаний в труде, общественной жизни, в быту; - умение применять знания, умения и навыки для решения проектных и учебно-исследовательских задач;- самоопределение в области своих познавательных интересов;-умение организовать процесс самообразования, творчески и критически работать синформацией из разных источников; -начальный опыт разработки и реализации индивидуальных и коллективных комплексныхучебно-исследовательских проектов;-умение работать со сверстниками в проектных илиучебно-исследовательских группах; -нравственной природы труда, его роли в жизни человека и общества, в созданииматериальных, социальных и культурных благ; -знание и уважение трудовых традиций своей семьи, трудовых подвигов старших поколений;-умение планировать трудовую деятельность, рационально использовать время,</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lastRenderedPageBreak/>
        <w:t>-навыки трудового творческого сотрудничества со сверстниками, младшими детьми ивзрослыми;- знания о разных профессиях и их требованиях к здоровью, морально-психологическим качествам, знаниям и умениям человека</w:t>
      </w:r>
    </w:p>
    <w:p w:rsidR="00987D6A" w:rsidRPr="008B68D4" w:rsidRDefault="00987D6A" w:rsidP="00987D6A">
      <w:pPr>
        <w:rPr>
          <w:rFonts w:ascii="Times New Roman" w:hAnsi="Times New Roman" w:cs="Times New Roman"/>
          <w:b/>
          <w:i/>
          <w:sz w:val="24"/>
          <w:szCs w:val="24"/>
        </w:rPr>
      </w:pPr>
      <w:r w:rsidRPr="008B68D4">
        <w:rPr>
          <w:rFonts w:ascii="Times New Roman" w:hAnsi="Times New Roman" w:cs="Times New Roman"/>
          <w:b/>
          <w:i/>
          <w:sz w:val="24"/>
          <w:szCs w:val="24"/>
        </w:rPr>
        <w:t>Формирование ценностного отношения к здоровью и здоровому образу жизни:</w:t>
      </w:r>
    </w:p>
    <w:tbl>
      <w:tblPr>
        <w:tblStyle w:val="af"/>
        <w:tblW w:w="0" w:type="auto"/>
        <w:tblLook w:val="04A0"/>
      </w:tblPr>
      <w:tblGrid>
        <w:gridCol w:w="3481"/>
        <w:gridCol w:w="3550"/>
        <w:gridCol w:w="3255"/>
      </w:tblGrid>
      <w:tr w:rsidR="00987D6A" w:rsidRPr="008B68D4" w:rsidTr="004A6CED">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Основное содержание</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Виды деятельности</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Формы организации</w:t>
            </w:r>
          </w:p>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занятий</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Ценностное отношение ксвоему здоровью,здоровью родителей,членов своей семьи,педагогов, сверстников;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Элементарныепредставления о единстве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 взаимовлиянии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различных видов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здоровья человека: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нравственного(душевного), социально-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психологического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(здоровья семьи ишкольного коллектива);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понимание важности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физической культуры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спорта для здоровьячеловека, его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образования, труда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творчества; знание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выполнение санитарно-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гигиенических правил,</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соблюдение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здоровьесберегающегорежима дня; интерес 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прогулкам на природе,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подвижным играм,участию в спортивных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соревнованиях;первоначальные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 обоздоровительном влиянии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природы на человека;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первоначальные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 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возможном негативномвлиянии компьютерных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игр, телевидения,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рекламы на здоровье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человека</w:t>
            </w:r>
          </w:p>
          <w:p w:rsidR="00987D6A" w:rsidRPr="008B68D4" w:rsidRDefault="00987D6A" w:rsidP="004A6CED">
            <w:pPr>
              <w:rPr>
                <w:rFonts w:ascii="Times New Roman" w:hAnsi="Times New Roman" w:cs="Times New Roman"/>
                <w:sz w:val="24"/>
                <w:szCs w:val="24"/>
              </w:rPr>
            </w:pP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(приобретение познаний о здоровье,здоровом образе жизни,возможностях человеческогоорганизма, об основных условиях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способах укрепления здоровья;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 беседах о значении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занятий физическимиупражнениями, активного образажизни, спорта, прогулок на природедля укрепления своего здоровья;практическое освоение методов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 физической культуры,здоровьесбережения, простейшихэлементов спортивной подготовки;составление здоровьесберегающего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режима дня и контроль еговыполнения, поддержание чистоты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 порядка в помещениях,соблюдение санитарно-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гигиенических норм труда иотдыха; получение навыков следитьза чистотой и опрятностью своейодежды, за чистотой своего тела, рационально пользоваться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оздоровляющим влияниемприродных факторов (солнца,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чистого воздуха, чистой воды), экологически грамотного питания;получение элементарных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представлений о взаимосвязи,взаимозависимости здоровья  физического, нравственного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(душевного) и социального-психологического (здоровья семьи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 школьного коллектива),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получение знаний о </w:t>
            </w:r>
            <w:r w:rsidRPr="008B68D4">
              <w:rPr>
                <w:rFonts w:ascii="Times New Roman" w:hAnsi="Times New Roman" w:cs="Times New Roman"/>
                <w:sz w:val="24"/>
                <w:szCs w:val="24"/>
              </w:rPr>
              <w:lastRenderedPageBreak/>
              <w:t>возможномнегативном влиянии компьютерных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игр, телевидения, рекламы наздоровье человека, отрицательноеотношение к невыполнению правил</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личной гигиены и санитарии,уклонению от занятий физкультурой)</w:t>
            </w:r>
          </w:p>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В ходе уроков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физической культуры идругих учебных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дисциплин (например, вкурсе «Окружающий мир» разделы:«Здоровье и безопасность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«Путешествия»,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«Как устроен мир»,</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«Мы и наше здоровье»,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«Наша безопасность»),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беседы, просмотр</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учебных фильмов,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системе внеклассных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мероприятий,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спортивных секцияхшколы, при подготовке ипроведении подвижныхигр, туристических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походов, спортивных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соревнований, через</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здоровьесберегающие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формы досуговойдеятельности в процессебесед, просмотра учебныхфильмов, игровых итренинговых программ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системе взаимодействияшколы и местного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социума.В ходе бесед спедагогами, школьными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психологами,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медицинскими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работниками, родителями</w:t>
            </w:r>
          </w:p>
          <w:p w:rsidR="00987D6A" w:rsidRPr="008B68D4" w:rsidRDefault="00987D6A" w:rsidP="004A6CED">
            <w:pPr>
              <w:rPr>
                <w:rFonts w:ascii="Times New Roman" w:hAnsi="Times New Roman" w:cs="Times New Roman"/>
                <w:sz w:val="24"/>
                <w:szCs w:val="24"/>
              </w:rPr>
            </w:pP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b/>
          <w:i/>
          <w:sz w:val="24"/>
          <w:szCs w:val="24"/>
        </w:rPr>
      </w:pPr>
      <w:r w:rsidRPr="008B68D4">
        <w:rPr>
          <w:rFonts w:ascii="Times New Roman" w:hAnsi="Times New Roman" w:cs="Times New Roman"/>
          <w:b/>
          <w:i/>
          <w:sz w:val="24"/>
          <w:szCs w:val="24"/>
        </w:rPr>
        <w:t>Воспитание ценностного отношения к природе, окружающей среде (экологическое воспитание):</w:t>
      </w:r>
    </w:p>
    <w:tbl>
      <w:tblPr>
        <w:tblStyle w:val="af"/>
        <w:tblW w:w="0" w:type="auto"/>
        <w:tblLook w:val="04A0"/>
      </w:tblPr>
      <w:tblGrid>
        <w:gridCol w:w="3379"/>
        <w:gridCol w:w="3379"/>
        <w:gridCol w:w="3434"/>
      </w:tblGrid>
      <w:tr w:rsidR="00987D6A" w:rsidRPr="008B68D4" w:rsidTr="004A6CED">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Основноесодержание</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Виды деятельности</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Формы организациизанятий</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Развитие интереса кприроде, природным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явлениям и формам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жизни, пониманиеактивной роли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человека в природе</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(усвоение элементарных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представлений об экокультурныхценностях, о традициях этическогоотношения к природе в культуре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народов России, других стран,нормах экологической этики, об</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экологически грамотномвзаимодействии человека с природой)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Беседы, классные часы,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уроки (в ходе изучения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учебных дисциплин</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«Окружающий мир»,некоторых тем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«Литературное чтение»,«Обучение грамоте»,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курсов внеурочной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экологическойнаправленности: бесед,</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просмотра учебныхфильмов «Мой край»,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«Растения нашейместности»)</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Ценностноеотношение к природе ивсем формам жизни</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практическая(получение первоначального опыта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эмоционально – чувственного непосредственного взаимодействия сприродой, экологически грамотногоповедения в природе)</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ходе экскурсий,прогулок, туристическихпоходов и путешествий породному краю</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Элементарный опыт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природоохранительной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деятельности</w:t>
            </w:r>
          </w:p>
        </w:tc>
        <w:tc>
          <w:tcPr>
            <w:tcW w:w="6758" w:type="dxa"/>
            <w:gridSpan w:val="2"/>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Получение первоначального опыта участия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природоохранительной деятельности (на пришкольном участке,экологические акции, десанты – уборка территории школы, высадкарастений, создание цветочных клумб, очистка пришкольнойтерриторий от мусора и т. д.), в деятельности школьных экологических патрулей; участие в создании и реализацииколлективных природоохранных проектов;</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Бережное отношение крастениям и животным</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 практическая(усвоение в семье позитивных образцов взаимодействия с природой (при поддержке родителей (законных представителей)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Расширение опыта общения сприродой, заботы о животных и растениях, участие вместе с родителями (законнымипредставителями) в экологическойдеятельности (проект «Комфорт иуют пусть на улице у нас живут»)по месту жительства</w:t>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spacing w:line="240" w:lineRule="auto"/>
        <w:rPr>
          <w:rFonts w:ascii="Times New Roman" w:hAnsi="Times New Roman" w:cs="Times New Roman"/>
          <w:sz w:val="24"/>
          <w:szCs w:val="24"/>
        </w:rPr>
      </w:pPr>
      <w:r w:rsidRPr="008B68D4">
        <w:rPr>
          <w:rFonts w:ascii="Times New Roman" w:hAnsi="Times New Roman" w:cs="Times New Roman"/>
          <w:sz w:val="24"/>
          <w:szCs w:val="24"/>
        </w:rPr>
        <w:lastRenderedPageBreak/>
        <w:t>Традиционные общешкольные мероприятия и дела:</w:t>
      </w:r>
    </w:p>
    <w:p w:rsidR="00987D6A" w:rsidRPr="008B68D4" w:rsidRDefault="00987D6A" w:rsidP="00987D6A">
      <w:pPr>
        <w:spacing w:line="240" w:lineRule="auto"/>
        <w:rPr>
          <w:rFonts w:ascii="Times New Roman" w:hAnsi="Times New Roman" w:cs="Times New Roman"/>
          <w:sz w:val="24"/>
          <w:szCs w:val="24"/>
        </w:rPr>
      </w:pPr>
      <w:r w:rsidRPr="008B68D4">
        <w:rPr>
          <w:rFonts w:ascii="Times New Roman" w:hAnsi="Times New Roman" w:cs="Times New Roman"/>
          <w:sz w:val="24"/>
          <w:szCs w:val="24"/>
        </w:rPr>
        <w:t>-тематические классные часы «ЭКОлогия и я», «О вредных привычках»,</w:t>
      </w:r>
    </w:p>
    <w:p w:rsidR="00987D6A" w:rsidRPr="008B68D4" w:rsidRDefault="00987D6A" w:rsidP="00987D6A">
      <w:pPr>
        <w:spacing w:line="240" w:lineRule="auto"/>
        <w:rPr>
          <w:rFonts w:ascii="Times New Roman" w:hAnsi="Times New Roman" w:cs="Times New Roman"/>
          <w:sz w:val="24"/>
          <w:szCs w:val="24"/>
        </w:rPr>
      </w:pPr>
      <w:r w:rsidRPr="008B68D4">
        <w:rPr>
          <w:rFonts w:ascii="Times New Roman" w:hAnsi="Times New Roman" w:cs="Times New Roman"/>
          <w:sz w:val="24"/>
          <w:szCs w:val="24"/>
        </w:rPr>
        <w:t>-уборки в классе,</w:t>
      </w:r>
    </w:p>
    <w:p w:rsidR="00987D6A" w:rsidRPr="008B68D4" w:rsidRDefault="00987D6A" w:rsidP="00987D6A">
      <w:pPr>
        <w:spacing w:line="240" w:lineRule="auto"/>
        <w:rPr>
          <w:rFonts w:ascii="Times New Roman" w:hAnsi="Times New Roman" w:cs="Times New Roman"/>
          <w:sz w:val="24"/>
          <w:szCs w:val="24"/>
        </w:rPr>
      </w:pPr>
      <w:r w:rsidRPr="008B68D4">
        <w:rPr>
          <w:rFonts w:ascii="Times New Roman" w:hAnsi="Times New Roman" w:cs="Times New Roman"/>
          <w:sz w:val="24"/>
          <w:szCs w:val="24"/>
        </w:rPr>
        <w:t>-дежурство в классах,</w:t>
      </w:r>
    </w:p>
    <w:p w:rsidR="00987D6A" w:rsidRPr="008B68D4" w:rsidRDefault="00987D6A" w:rsidP="00987D6A">
      <w:pPr>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-спортивные соревнования, «Мама, папа, я – спортивная семья», «Весёлые старты».                                                                                                                                                  -Малые общешкольные Олимпийские игры.                                                                                                     -акция по правилам дорожного движения.                                                                                                                              -тематический классный час «Посвящение в пешеходы», -участие в районом конкурсе «Безопасное колесо».</w:t>
      </w:r>
      <w:r w:rsidRPr="008B68D4">
        <w:rPr>
          <w:rFonts w:ascii="Times New Roman" w:hAnsi="Times New Roman" w:cs="Times New Roman"/>
          <w:b/>
          <w:sz w:val="24"/>
          <w:szCs w:val="24"/>
        </w:rPr>
        <w:t>Планируемые результаты</w:t>
      </w:r>
      <w:r w:rsidRPr="008B68D4">
        <w:rPr>
          <w:rFonts w:ascii="Times New Roman" w:hAnsi="Times New Roman" w:cs="Times New Roman"/>
          <w:sz w:val="24"/>
          <w:szCs w:val="24"/>
        </w:rPr>
        <w:t>-ценностное отношение к жизни во всех её проявлениях, качествуокружающей среды, своему здоровью, здоровью родителей, членов своей семьи, педагогов,сверстников;-осознание ценности экологически целесообразного, здорового и безопасного образа жизни,взаимной связи здоровья человека и экологического состояния окружающей его среды;                                                                                                                                   -начальный опыт участия в пропаганде экологически целесообразного поведения, в создании экологически безопасного уклада школьной жизни; -экологическое мышление и экологическую грамотность в разных формах деятельности;-знание единства и взаимовлияния различных видов здоровья человека, их обусловленности внутренними и внешними факторами; -знание правил экологического поведения, вариантов здорового образа жизни;-знание норм и правил экологической этики, законодательства в области экологии и здоровья; -знание глобальной взаимосвязи и взаимозависимости природных и социальных явлений;-умение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человека;-умение анализировать изменения в окружающей среде и прогнозировать последствия этих изменений для природы и здоровья человека;-знания об оздоровительном влиянии экологически чистых природных факторов на человека;                                                                                                                                                           -знания о возможном негативном влиянии компьютерных игр, телевидения, рекламы на здоровье человека; -резко негативное отношение к курению, употреблению алкогольных напитков, наркотиков идругих психоактивных веществ (ПАВ).</w:t>
      </w:r>
    </w:p>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b/>
          <w:i/>
          <w:sz w:val="24"/>
          <w:szCs w:val="24"/>
        </w:rPr>
      </w:pPr>
      <w:r w:rsidRPr="008B68D4">
        <w:rPr>
          <w:rFonts w:ascii="Times New Roman" w:hAnsi="Times New Roman" w:cs="Times New Roman"/>
          <w:b/>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bl>
      <w:tblPr>
        <w:tblStyle w:val="af"/>
        <w:tblW w:w="0" w:type="auto"/>
        <w:tblLook w:val="04A0"/>
      </w:tblPr>
      <w:tblGrid>
        <w:gridCol w:w="3572"/>
        <w:gridCol w:w="3725"/>
        <w:gridCol w:w="2989"/>
      </w:tblGrid>
      <w:tr w:rsidR="00987D6A" w:rsidRPr="008B68D4" w:rsidTr="004A6CED">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Основное содержание</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Виды деятельности</w:t>
            </w:r>
          </w:p>
        </w:tc>
        <w:tc>
          <w:tcPr>
            <w:tcW w:w="337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Формы организациизанятий</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Представления одушевнойифизической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красоте человека;формированиеэстетических идеалов, чувства прекрасного;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умение видеть красоту природы, труда итворчества;</w:t>
            </w:r>
            <w:r w:rsidRPr="008B68D4">
              <w:rPr>
                <w:rFonts w:ascii="Times New Roman" w:hAnsi="Times New Roman" w:cs="Times New Roman"/>
                <w:sz w:val="24"/>
                <w:szCs w:val="24"/>
              </w:rPr>
              <w:tab/>
              <w:t xml:space="preserve">интерес к  чтению, произведениямискусства, </w:t>
            </w:r>
            <w:r w:rsidRPr="008B68D4">
              <w:rPr>
                <w:rFonts w:ascii="Times New Roman" w:hAnsi="Times New Roman" w:cs="Times New Roman"/>
                <w:sz w:val="24"/>
                <w:szCs w:val="24"/>
              </w:rPr>
              <w:lastRenderedPageBreak/>
              <w:t>детским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спектаклям, концертам,выставкам,</w:t>
            </w:r>
            <w:r w:rsidRPr="008B68D4">
              <w:rPr>
                <w:rFonts w:ascii="Times New Roman" w:hAnsi="Times New Roman" w:cs="Times New Roman"/>
                <w:sz w:val="24"/>
                <w:szCs w:val="24"/>
              </w:rPr>
              <w:tab/>
              <w:t>музыке; интерес кзанятиямхудожественным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творчеством;стремление копрятномувнешнему виду</w:t>
            </w:r>
            <w:r w:rsidRPr="008B68D4">
              <w:rPr>
                <w:rFonts w:ascii="Times New Roman" w:hAnsi="Times New Roman" w:cs="Times New Roman"/>
                <w:sz w:val="24"/>
                <w:szCs w:val="24"/>
              </w:rPr>
              <w:tab/>
            </w:r>
            <w:r w:rsidRPr="008B68D4">
              <w:rPr>
                <w:rFonts w:ascii="Times New Roman" w:hAnsi="Times New Roman" w:cs="Times New Roman"/>
                <w:sz w:val="24"/>
                <w:szCs w:val="24"/>
              </w:rPr>
              <w:tab/>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Познавательная, развитие творческихспособностей, практическая  (получение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элементарных представлений обэстетических идеалах и художественныхценностях  культуры  России, культурнародов России; ознакомление сэстетическими  идеалами,  </w:t>
            </w:r>
            <w:r w:rsidRPr="008B68D4">
              <w:rPr>
                <w:rFonts w:ascii="Times New Roman" w:hAnsi="Times New Roman" w:cs="Times New Roman"/>
                <w:sz w:val="24"/>
                <w:szCs w:val="24"/>
              </w:rPr>
              <w:lastRenderedPageBreak/>
              <w:t>традициями;художественной культуры родного края,с фольклором и народнымихудожественными промыслами)</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В ходе изучения учебных дисциплин и курсоввнеурочной</w:t>
            </w:r>
            <w:r w:rsidRPr="008B68D4">
              <w:rPr>
                <w:rFonts w:ascii="Times New Roman" w:hAnsi="Times New Roman" w:cs="Times New Roman"/>
                <w:sz w:val="24"/>
                <w:szCs w:val="24"/>
              </w:rPr>
              <w:tab/>
              <w:t xml:space="preserve">деятельности,виртуальные знакомства с лучшими произведениямиискусства в музеях, навыставках.  </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Классный час«Художественные  </w:t>
            </w:r>
            <w:r w:rsidRPr="008B68D4">
              <w:rPr>
                <w:rFonts w:ascii="Times New Roman" w:hAnsi="Times New Roman" w:cs="Times New Roman"/>
                <w:sz w:val="24"/>
                <w:szCs w:val="24"/>
              </w:rPr>
              <w:lastRenderedPageBreak/>
              <w:t>ценностиРоссии  и  малой  родины».Знакомство</w:t>
            </w:r>
            <w:r w:rsidRPr="008B68D4">
              <w:rPr>
                <w:rFonts w:ascii="Times New Roman" w:hAnsi="Times New Roman" w:cs="Times New Roman"/>
                <w:sz w:val="24"/>
                <w:szCs w:val="24"/>
              </w:rPr>
              <w:tab/>
              <w:t xml:space="preserve"> с понятием«Ландшафтный  дизайн»  напримере  оформления  дворау  дома,  школьного  двора.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Представление творческихработ по мотивам семейных экскурсий:  «Осень  –  очей очарованье», «В   царстве Морозко», «Природапросыпается»</w:t>
            </w:r>
          </w:p>
        </w:tc>
      </w:tr>
      <w:tr w:rsidR="00987D6A" w:rsidRPr="008B68D4" w:rsidTr="004A6CED">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Отрицательное отношение</w:t>
            </w:r>
            <w:r w:rsidRPr="008B68D4">
              <w:rPr>
                <w:rFonts w:ascii="Times New Roman" w:hAnsi="Times New Roman" w:cs="Times New Roman"/>
                <w:sz w:val="24"/>
                <w:szCs w:val="24"/>
              </w:rPr>
              <w:tab/>
              <w:t>к некрасивым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поступкам</w:t>
            </w:r>
            <w:r w:rsidRPr="008B68D4">
              <w:rPr>
                <w:rFonts w:ascii="Times New Roman" w:hAnsi="Times New Roman" w:cs="Times New Roman"/>
                <w:sz w:val="24"/>
                <w:szCs w:val="24"/>
              </w:rPr>
              <w:tab/>
              <w:t>и неряшливости</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Обучение видеть прекрасноевокружающем  мире,   природе  родногокрая, в том, что окружает обучающихся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пространстве школы и дома, сельскомландшафте,  в  природе  в  разное  времясуток  и  года,  в  различную  погоду;разучивание стихотворений, знакомствос картинами,   участие в просмотре учебных фильмов, фрагментовхудожественных  фильмов  о  природе;обучение видеть прекрасное в поведении и труде</w:t>
            </w:r>
            <w:r w:rsidRPr="008B68D4">
              <w:rPr>
                <w:rFonts w:ascii="Times New Roman" w:hAnsi="Times New Roman" w:cs="Times New Roman"/>
                <w:sz w:val="24"/>
                <w:szCs w:val="24"/>
              </w:rPr>
              <w:tab/>
              <w:t>людей,получениепервоначального опыта самореализации в различных</w:t>
            </w:r>
            <w:r w:rsidRPr="008B68D4">
              <w:rPr>
                <w:rFonts w:ascii="Times New Roman" w:hAnsi="Times New Roman" w:cs="Times New Roman"/>
                <w:sz w:val="24"/>
                <w:szCs w:val="24"/>
              </w:rPr>
              <w:tab/>
              <w:t>видах творческойдеятельности,  умения  выражать  себя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доступных</w:t>
            </w:r>
            <w:r w:rsidRPr="008B68D4">
              <w:rPr>
                <w:rFonts w:ascii="Times New Roman" w:hAnsi="Times New Roman" w:cs="Times New Roman"/>
                <w:sz w:val="24"/>
                <w:szCs w:val="24"/>
              </w:rPr>
              <w:tab/>
              <w:t>видах и формаххудожественного   творчества,   участие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вместе с родителями(законными представителями) в проведении выставок   семейного художественного творчества, творческих вечеров, получение элементарных представленийо стиле одежды как способе выражения внутреннего, душевного</w:t>
            </w:r>
            <w:r w:rsidRPr="008B68D4">
              <w:rPr>
                <w:rFonts w:ascii="Times New Roman" w:hAnsi="Times New Roman" w:cs="Times New Roman"/>
                <w:sz w:val="24"/>
                <w:szCs w:val="24"/>
              </w:rPr>
              <w:tab/>
              <w:t>состояниячеловека;   участие   в   художественномоформлении помещений</w:t>
            </w:r>
          </w:p>
        </w:tc>
        <w:tc>
          <w:tcPr>
            <w:tcW w:w="337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ходе изучения вариативных дисциплин, в системе экскурсионно -</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краеведческой деятельности, внеклассных мероприятий, посещениетеатрализованных</w:t>
            </w:r>
            <w:r w:rsidRPr="008B68D4">
              <w:rPr>
                <w:rFonts w:ascii="Times New Roman" w:hAnsi="Times New Roman" w:cs="Times New Roman"/>
                <w:sz w:val="24"/>
                <w:szCs w:val="24"/>
              </w:rPr>
              <w:tab/>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народных</w:t>
            </w:r>
            <w:r w:rsidRPr="008B68D4">
              <w:rPr>
                <w:rFonts w:ascii="Times New Roman" w:hAnsi="Times New Roman" w:cs="Times New Roman"/>
                <w:sz w:val="24"/>
                <w:szCs w:val="24"/>
              </w:rPr>
              <w:tab/>
              <w:t>праздников,экскурсия «Красота родногокрая» Конкурс рисунков, на классных часах, в беседах о прочитанных книгах,художественных фильмах,телевизионных передачах, компьютерных играх</w:t>
            </w:r>
            <w:r w:rsidRPr="008B68D4">
              <w:rPr>
                <w:rFonts w:ascii="Times New Roman" w:hAnsi="Times New Roman" w:cs="Times New Roman"/>
                <w:sz w:val="24"/>
                <w:szCs w:val="24"/>
              </w:rPr>
              <w:tab/>
              <w:t>, различать добро и   зло,отличать красивое</w:t>
            </w:r>
            <w:r w:rsidRPr="008B68D4">
              <w:rPr>
                <w:rFonts w:ascii="Times New Roman" w:hAnsi="Times New Roman" w:cs="Times New Roman"/>
                <w:sz w:val="24"/>
                <w:szCs w:val="24"/>
              </w:rPr>
              <w:tab/>
              <w:t>отбезобразного,   плохое   от хорошего, созидательное от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разрушительного</w:t>
            </w:r>
            <w:r w:rsidRPr="008B68D4">
              <w:rPr>
                <w:rFonts w:ascii="Times New Roman" w:hAnsi="Times New Roman" w:cs="Times New Roman"/>
                <w:sz w:val="24"/>
                <w:szCs w:val="24"/>
              </w:rPr>
              <w:tab/>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Планируемые результаты</w:t>
      </w:r>
      <w:r w:rsidRPr="008B68D4">
        <w:rPr>
          <w:rFonts w:ascii="Times New Roman" w:hAnsi="Times New Roman" w:cs="Times New Roman"/>
          <w:sz w:val="24"/>
          <w:szCs w:val="24"/>
        </w:rPr>
        <w:t>-ценностное отношение к прекрасному;</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-понимание искусства как особой формы познания и преобразования мира;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-способность видеть и ценить прекрасное в природе, быту, труде, спорте и творчестве людей, общественной жизни;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 опыт эмоционального постижения народного творчества, этнокультурных традиций, фольклора народов России; -интерес к занятиям творческого характера, различным видам искусства, художественной самодеятельности;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-опыт самореализации в различных видах творческой деятельности, умение выражать себя в доступных видах творчества; опыт реализации эстетических ценностей в пространстве школы и семьи -ценностное отношение к школе, городу, народу, России, к героическому прошлому и настоящему нашего Отечества;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-чувство дружбы к представителям всех национальностей Российской Федерации;</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-умение сочетать личные и общественные интересы, дорожить своей честью, честью своей семьи, школы; установление дружеских взаимоотношений в коллективе, основанных на взаимопомощи и взаимной поддержке; -уважение родителей, уважительное отношение к старшим, доброжелательное отношение к сверстникам и младшим;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-знание традиций своей семьи и школы, бережное отношение к ним;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-выработка волевых черт характера, способность ставить перед собой общественно значимыецели, желание участвовать в их достижении, способность объективно оценивать себя;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умение устанавливать со сверстниками другого пола дружеские, гуманные, искренние отношения, стремление к честности и скромности во взаимоотношениях</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Совместная деятельность школы, семьи и общественности по духовно-</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нравственному развитию и воспитанию учащихся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Решающее значение для организации нравственного уклада жизни младшего школьника имеет взаимодействие школы, семьи и внешкольными учреждениями по местного социума.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Основными задачами в работе с родителями являются: -развитие у родителей способности оказывать поддержку; -развитие конструктивных способов взаимодействия;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-поиск новых конструктивных способов разрешения конфликтных ситуаций;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-увеличение взаимной открытости;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улучшение понимания родителями собственного ребенка, особенностей 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закономерностей его развития.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основывается на следующих принципах:</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-педагогическое внимание, уважение и требовательность к родителям (законным представителям);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-опора на положительный опыт семейного воспитания.</w:t>
      </w:r>
    </w:p>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b/>
          <w:sz w:val="24"/>
          <w:szCs w:val="24"/>
        </w:rPr>
      </w:pPr>
      <w:r w:rsidRPr="008B68D4">
        <w:rPr>
          <w:rFonts w:ascii="Times New Roman" w:hAnsi="Times New Roman" w:cs="Times New Roman"/>
          <w:b/>
          <w:sz w:val="24"/>
          <w:szCs w:val="24"/>
        </w:rPr>
        <w:t>Взаимодействие школы и семьи по направлениям</w:t>
      </w:r>
    </w:p>
    <w:tbl>
      <w:tblPr>
        <w:tblStyle w:val="af"/>
        <w:tblW w:w="0" w:type="auto"/>
        <w:tblLook w:val="04A0"/>
      </w:tblPr>
      <w:tblGrid>
        <w:gridCol w:w="4246"/>
        <w:gridCol w:w="5892"/>
      </w:tblGrid>
      <w:tr w:rsidR="00987D6A" w:rsidRPr="008B68D4" w:rsidTr="004A6CED">
        <w:tc>
          <w:tcPr>
            <w:tcW w:w="4246"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Направление</w:t>
            </w:r>
          </w:p>
        </w:tc>
        <w:tc>
          <w:tcPr>
            <w:tcW w:w="5891"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Виды деятельности</w:t>
            </w:r>
          </w:p>
        </w:tc>
      </w:tr>
      <w:tr w:rsidR="00987D6A" w:rsidRPr="008B68D4" w:rsidTr="004A6CED">
        <w:tc>
          <w:tcPr>
            <w:tcW w:w="424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1.Воспитаниегражданственности,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патриотизма, уважения к правам, свободам и обязанностям человека</w:t>
            </w:r>
          </w:p>
        </w:tc>
        <w:tc>
          <w:tcPr>
            <w:tcW w:w="589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посещение семей, в которых есть (или были) ветераны войны и труда;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привлечение родителей к подготовке и проведению праздников, мероприятий;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изучение семейных традиций;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и проведение семейных встреч, конкурсов и викторин;</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совместных экскурсий и поездок;</w:t>
            </w:r>
          </w:p>
        </w:tc>
      </w:tr>
      <w:tr w:rsidR="00987D6A" w:rsidRPr="008B68D4" w:rsidTr="004A6CED">
        <w:tc>
          <w:tcPr>
            <w:tcW w:w="424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2. Воспитание социальной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ответственности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компетентности</w:t>
            </w:r>
          </w:p>
        </w:tc>
        <w:tc>
          <w:tcPr>
            <w:tcW w:w="589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оформление информационных стендов;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тематические общешкольные родительские собрания;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работе управляющего совета школы;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конкурсах, акциях, проводимых в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индивидуальные консультации;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изучение мотивов и потребностей родителей</w:t>
            </w:r>
          </w:p>
        </w:tc>
      </w:tr>
      <w:tr w:rsidR="00987D6A" w:rsidRPr="008B68D4" w:rsidTr="004A6CED">
        <w:tc>
          <w:tcPr>
            <w:tcW w:w="424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3. Воспитание трудолюбия,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сознательного, творческогоотношения к образованию,труду и жизни, подготовка 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сознательному выборупрофессии</w:t>
            </w:r>
          </w:p>
        </w:tc>
        <w:tc>
          <w:tcPr>
            <w:tcW w:w="589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тематических беседах, классных часах;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субботниках по благоустройству территории школы;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экскурсий на производственные предприятия с привлечением родителей;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совместные проекты с родителями;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встреч-бесед с родителями – людьми различных профессий, прославившихся своим трудом</w:t>
            </w:r>
          </w:p>
        </w:tc>
      </w:tr>
      <w:tr w:rsidR="00987D6A" w:rsidRPr="008B68D4" w:rsidTr="004A6CED">
        <w:tc>
          <w:tcPr>
            <w:tcW w:w="424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4. Воспитание нравственныхчувств, убеждений, этического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сознания</w:t>
            </w:r>
          </w:p>
        </w:tc>
        <w:tc>
          <w:tcPr>
            <w:tcW w:w="589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оформление информационных стендов;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тематические общешкольные родительские собрания;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работе управляющего совета школы;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субботников по благоустройству территории;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и проведение совместных праздников, экскурсионных походов</w:t>
            </w:r>
          </w:p>
        </w:tc>
      </w:tr>
      <w:tr w:rsidR="00987D6A" w:rsidRPr="008B68D4" w:rsidTr="004A6CED">
        <w:tc>
          <w:tcPr>
            <w:tcW w:w="424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5. Воспитание экологическойкультуры, культуры здорового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 безопасного образа жизни</w:t>
            </w:r>
          </w:p>
        </w:tc>
        <w:tc>
          <w:tcPr>
            <w:tcW w:w="589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родительские собрания по профилактике употребления ПАВ, сквернословия, детского дорожно-транспортного травматизма;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беседы об информационной безопасности и духовном здоровье детей;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укреплении детско-родительских отношений, создании безопасной и благоприятной обстановки в семье;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беседы о безопасности детей в лесу, на водоемах;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беседы по профилактике внутрисемейных конфликтов;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консультации психолога, учителя физической культуры по вопросам здоровьесбереженияобучающихся;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распространение буклетов для родителей по актуальным вопросам;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 xml:space="preserve">совместные праздники для детей и родителей «Мама, папа, я –спортивная семья».тематические классные </w:t>
            </w:r>
            <w:r w:rsidRPr="008B68D4">
              <w:rPr>
                <w:rFonts w:ascii="Times New Roman" w:hAnsi="Times New Roman" w:cs="Times New Roman"/>
                <w:sz w:val="24"/>
                <w:szCs w:val="24"/>
              </w:rPr>
              <w:lastRenderedPageBreak/>
              <w:t>родительские собрания;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совместные проекты с родителями;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привлечение родителей для совместной работы во внеурочное время</w:t>
            </w:r>
          </w:p>
        </w:tc>
      </w:tr>
      <w:tr w:rsidR="00987D6A" w:rsidRPr="008B68D4" w:rsidTr="004A6CED">
        <w:tblPrEx>
          <w:tblLook w:val="0000"/>
        </w:tblPrEx>
        <w:trPr>
          <w:trHeight w:val="480"/>
        </w:trPr>
        <w:tc>
          <w:tcPr>
            <w:tcW w:w="4245"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6. Воспитание ценностного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отношения к прекрасному,</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формирование основ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эстетической культуры —</w:t>
            </w:r>
          </w:p>
          <w:p w:rsidR="00987D6A" w:rsidRPr="008B68D4" w:rsidRDefault="00987D6A" w:rsidP="004A6CED">
            <w:pPr>
              <w:spacing w:after="200" w:line="276" w:lineRule="auto"/>
              <w:rPr>
                <w:rFonts w:ascii="Times New Roman" w:hAnsi="Times New Roman" w:cs="Times New Roman"/>
                <w:sz w:val="24"/>
                <w:szCs w:val="24"/>
              </w:rPr>
            </w:pPr>
            <w:r w:rsidRPr="008B68D4">
              <w:rPr>
                <w:rFonts w:ascii="Times New Roman" w:hAnsi="Times New Roman" w:cs="Times New Roman"/>
                <w:sz w:val="24"/>
                <w:szCs w:val="24"/>
              </w:rPr>
              <w:t>эстетическое воспитание</w:t>
            </w:r>
          </w:p>
        </w:tc>
        <w:tc>
          <w:tcPr>
            <w:tcW w:w="5892"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 коллективно-творческих делах;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совместные проекты;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привлечение родителей к подготовке и проведению праздников, мероприятий;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организация и проведение семейных встреч, конкурсов и викторин;</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совместные посещения с родителями театров, музеев;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родителей в конкурсах, акциях, проводимых в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участие в художественном оформлении классов, школы к праздникам, мероприятиям</w:t>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p>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b/>
          <w:sz w:val="24"/>
          <w:szCs w:val="24"/>
        </w:rPr>
      </w:pPr>
      <w:r w:rsidRPr="008B68D4">
        <w:rPr>
          <w:rFonts w:ascii="Times New Roman" w:hAnsi="Times New Roman" w:cs="Times New Roman"/>
          <w:b/>
          <w:sz w:val="24"/>
          <w:szCs w:val="24"/>
        </w:rPr>
        <w:t>Основные формы повышения педагогической культуры родителей (законных представителей) обучающихся:</w:t>
      </w:r>
    </w:p>
    <w:p w:rsidR="00987D6A" w:rsidRPr="008B68D4" w:rsidRDefault="00987D6A" w:rsidP="00987D6A">
      <w:pPr>
        <w:rPr>
          <w:rFonts w:ascii="Times New Roman" w:hAnsi="Times New Roman" w:cs="Times New Roman"/>
          <w:sz w:val="24"/>
          <w:szCs w:val="24"/>
        </w:rPr>
      </w:pPr>
      <w:r w:rsidRPr="008B68D4">
        <w:rPr>
          <w:rFonts w:ascii="Times New Roman" w:hAnsi="Times New Roman" w:cs="Times New Roman"/>
          <w:sz w:val="24"/>
          <w:szCs w:val="24"/>
        </w:rPr>
        <w:t>-Лекция: форма, подробно раскрывающая сущность той или иной проблемы воспитания. Главное в лекции – анализ явлений, ситуаций.-Родительская конференция предусматривает расширение, углубление и закрепление знаний о воспитании детей. Отличительной особенностью конференции является то, что она принимает определенные решения или намечает мероприятия по заявленной проблеме.-Практикум: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 -Открытые уроки: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деятельности.-Индивидуальные тематические консультации: обмен информацией, дающей реальное представление о школьных делах и поведении ребенка, его проблемах (особенности здоровья ребенка, увлечения и интересы детей, поведенческие реакции, особенности характера, учебная мотивация, моральные ценности семьи и т.д.). -Посещение семьи: индивидуальная работа педагога с родителями.-Родительское собрание: форма анализа, осмысления на основе данных педагогической науки опыта воспитания.-Общешкольные родительские собрания проводятся два раза в год. Цель: знакомство с нормативно-правовыми документами о школе, основными направлениями, задачами, итогами работы.-Классные родительские собрания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проблем.-Родительские вечера: форма работы, которая прекрасно сплачивает родительский коллектив. Темы родительских вечеров могут быть самыми разнообразными. Главное, они должны учить слушать и слышать друг друга, самого себя, свой внутренний голос.-Родительские ринги: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 xml:space="preserve"> Критерии эффективности функционирования Программы духовно-нравственного развития и воспитания младших школьников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совести, а самого себя как носителя нравственности.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Критериями качества воспитательной работы выступают следующие параметры: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-развитие качеств личности (усвоение школьниками знаний о нормах и традициях поведения человека  как гражданина  своего  Отечества, развитие  ценностных  отношений  к своему Отечеству, приобретение опыта действий, направленных на пользу своему Отечеству, опыта деятельного выражения собственной гражданской позиции. Усвоение школьниками знаний о нормах</w:t>
      </w:r>
      <w:r w:rsidRPr="008B68D4">
        <w:rPr>
          <w:rFonts w:ascii="Times New Roman" w:hAnsi="Times New Roman" w:cs="Times New Roman"/>
          <w:sz w:val="24"/>
          <w:szCs w:val="24"/>
        </w:rPr>
        <w:tab/>
        <w:t>поведения человека на</w:t>
      </w:r>
      <w:r w:rsidRPr="008B68D4">
        <w:rPr>
          <w:rFonts w:ascii="Times New Roman" w:hAnsi="Times New Roman" w:cs="Times New Roman"/>
          <w:sz w:val="24"/>
          <w:szCs w:val="24"/>
        </w:rPr>
        <w:tab/>
        <w:t>природе, развитие ценностных отношений к природе, приобретение опыта природоохранных действий. Усвоение школьниками знаний о самих</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себе,</w:t>
      </w:r>
      <w:r w:rsidRPr="008B68D4">
        <w:rPr>
          <w:rFonts w:ascii="Times New Roman" w:hAnsi="Times New Roman" w:cs="Times New Roman"/>
          <w:sz w:val="24"/>
          <w:szCs w:val="24"/>
        </w:rPr>
        <w:tab/>
        <w:t>о принятых</w:t>
      </w:r>
      <w:r w:rsidRPr="008B68D4">
        <w:rPr>
          <w:rFonts w:ascii="Times New Roman" w:hAnsi="Times New Roman" w:cs="Times New Roman"/>
          <w:sz w:val="24"/>
          <w:szCs w:val="24"/>
        </w:rPr>
        <w:tab/>
        <w:t>в обществе</w:t>
      </w:r>
      <w:r w:rsidRPr="008B68D4">
        <w:rPr>
          <w:rFonts w:ascii="Times New Roman" w:hAnsi="Times New Roman" w:cs="Times New Roman"/>
          <w:sz w:val="24"/>
          <w:szCs w:val="24"/>
        </w:rPr>
        <w:tab/>
        <w:t>нормах и традициях самореализации человека, развитие ценностных отношений к</w:t>
      </w:r>
      <w:r w:rsidRPr="008B68D4">
        <w:rPr>
          <w:rFonts w:ascii="Times New Roman" w:hAnsi="Times New Roman" w:cs="Times New Roman"/>
          <w:sz w:val="24"/>
          <w:szCs w:val="24"/>
        </w:rPr>
        <w:tab/>
        <w:t>собственному внутреннему миру, приобретение опыта самопознания  и  самореализации.  Усвоение  школьниками  знаний  о  нормах  и  традициях ведения здорового образа жизни, развитие ценностных отношений школьников к здоровью, приобретение опыта здоровьесберегающих действий, опыта заботы о своем здоровье и о</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здоровье других людей);</w:t>
      </w:r>
      <w:r w:rsidRPr="008B68D4">
        <w:rPr>
          <w:rFonts w:ascii="Times New Roman" w:hAnsi="Times New Roman" w:cs="Times New Roman"/>
          <w:sz w:val="24"/>
          <w:szCs w:val="24"/>
        </w:rPr>
        <w:tab/>
      </w:r>
      <w:r w:rsidRPr="008B68D4">
        <w:rPr>
          <w:rFonts w:ascii="Times New Roman" w:hAnsi="Times New Roman" w:cs="Times New Roman"/>
          <w:sz w:val="24"/>
          <w:szCs w:val="24"/>
        </w:rPr>
        <w:tab/>
      </w:r>
      <w:r w:rsidRPr="008B68D4">
        <w:rPr>
          <w:rFonts w:ascii="Times New Roman" w:hAnsi="Times New Roman" w:cs="Times New Roman"/>
          <w:sz w:val="24"/>
          <w:szCs w:val="24"/>
        </w:rPr>
        <w:tab/>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-уровень  учебной  мотивации  у  учеников  класса  (постоянный</w:t>
      </w:r>
      <w:r w:rsidRPr="008B68D4">
        <w:rPr>
          <w:rFonts w:ascii="Times New Roman" w:hAnsi="Times New Roman" w:cs="Times New Roman"/>
          <w:sz w:val="24"/>
          <w:szCs w:val="24"/>
        </w:rPr>
        <w:tab/>
        <w:t>рост   качества знаний, эффективность  работы со слабоуспевающими школьниками, активность участия учеников класса  во  внеурочной  учебной  работе:  факультативах,  учебных  кружках, в научно-исследовательскойработе.учебных  экскурсиях,  предметных олимпиадах, конкурсах, вечерах, в интеллектуальных марафонах и т.д.);</w:t>
      </w:r>
      <w:r w:rsidRPr="008B68D4">
        <w:rPr>
          <w:rFonts w:ascii="Times New Roman" w:hAnsi="Times New Roman" w:cs="Times New Roman"/>
          <w:sz w:val="24"/>
          <w:szCs w:val="24"/>
        </w:rPr>
        <w:tab/>
      </w:r>
      <w:r w:rsidRPr="008B68D4">
        <w:rPr>
          <w:rFonts w:ascii="Times New Roman" w:hAnsi="Times New Roman" w:cs="Times New Roman"/>
          <w:sz w:val="24"/>
          <w:szCs w:val="24"/>
        </w:rPr>
        <w:tab/>
      </w:r>
      <w:r w:rsidRPr="008B68D4">
        <w:rPr>
          <w:rFonts w:ascii="Times New Roman" w:hAnsi="Times New Roman" w:cs="Times New Roman"/>
          <w:sz w:val="24"/>
          <w:szCs w:val="24"/>
        </w:rPr>
        <w:tab/>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-уровень организации классного коллектива как в учебной, так и во внеучебной работе (дисциплина, порядок, чёткая организация самообслуживания, обязательность выполнения заданий школьного коллектива и органов  ученического самоуправления);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-разносторонняя и интересная для учеников внеурочная жизнь класса: походы, экскурсии,культпоходы, тематические классные часы, вечера,  встречи, КВН, театральные постановки и т.д.);</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-постоянный  рост уровня  воспитанности учащихся,  определяемый  умением  классного руководителя  изучить  уровень  воспитанности  школьника  и организовать  педагогическое руководство его  самовоспитанием и самообразованием;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-уровень развития классного</w:t>
      </w:r>
      <w:r w:rsidRPr="008B68D4">
        <w:rPr>
          <w:rFonts w:ascii="Times New Roman" w:hAnsi="Times New Roman" w:cs="Times New Roman"/>
          <w:sz w:val="24"/>
          <w:szCs w:val="24"/>
        </w:rPr>
        <w:tab/>
        <w:t>коллектива</w:t>
      </w:r>
      <w:r w:rsidRPr="008B68D4">
        <w:rPr>
          <w:rFonts w:ascii="Times New Roman" w:hAnsi="Times New Roman" w:cs="Times New Roman"/>
          <w:sz w:val="24"/>
          <w:szCs w:val="24"/>
        </w:rPr>
        <w:tab/>
        <w:t>(сплочённость: поддержка друг друга,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Заинтересованность в делах</w:t>
      </w:r>
      <w:r w:rsidRPr="008B68D4">
        <w:rPr>
          <w:rFonts w:ascii="Times New Roman" w:hAnsi="Times New Roman" w:cs="Times New Roman"/>
          <w:sz w:val="24"/>
          <w:szCs w:val="24"/>
        </w:rPr>
        <w:tab/>
        <w:t>класса, дружеские взаимоотношения, желание вместе развлекаться, общаться в свободное время: его организованность; развитость общественного мнения, характер связей в коллективе; активность и инициатива при участии в делах класса и в делах школьного коллектива; воспитательное влияние коллектива на его членов); -степень развития сотрудничества класса с классным руководителем (уровень взаимного доверия, степень включённости классного руководителя в дела класса, наличие актива и взаимодействия актива и классного руководителя, взаимное развитие инициативы и творчества); -контакты с семьями учащихся, активность участия родителей в воспитательном процессе;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-глубина и серьёзность работы с учащимися «группы риска», оказание им педагогической поддержки на основе сугубо индивидуального подхода к каждому из них; -комфортность и защищённость каждого воспитанника в классе и в школе;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-освоение знаний об обеспечении личной безопасности человека в повседневной жизни (при пожаре, у водоёмов), знание правил дорожного движения, правилах поведения при угрозе террористического акта; о здоровье и здоровом образе жизни; о первой медицинской помощи при неотложных состояниях; об основах обороны государства, о порядке подготовки граждан к военной службе, о воинской обязанности и воинском учёте, об обязанностях граждан по защите государства, о правовых основах военной службы.</w:t>
      </w:r>
    </w:p>
    <w:p w:rsidR="00987D6A" w:rsidRPr="008B68D4" w:rsidRDefault="00987D6A" w:rsidP="00987D6A">
      <w:pPr>
        <w:rPr>
          <w:rFonts w:ascii="Times New Roman" w:hAnsi="Times New Roman" w:cs="Times New Roman"/>
          <w:sz w:val="24"/>
          <w:szCs w:val="24"/>
        </w:rPr>
      </w:pPr>
    </w:p>
    <w:p w:rsidR="00987D6A" w:rsidRPr="008B68D4" w:rsidRDefault="00987D6A" w:rsidP="00987D6A">
      <w:pPr>
        <w:jc w:val="center"/>
        <w:rPr>
          <w:rFonts w:ascii="Times New Roman" w:hAnsi="Times New Roman" w:cs="Times New Roman"/>
          <w:b/>
          <w:sz w:val="24"/>
          <w:szCs w:val="24"/>
        </w:rPr>
      </w:pPr>
      <w:r w:rsidRPr="008B68D4">
        <w:rPr>
          <w:rFonts w:ascii="Times New Roman" w:hAnsi="Times New Roman" w:cs="Times New Roman"/>
          <w:b/>
          <w:sz w:val="24"/>
          <w:szCs w:val="24"/>
        </w:rPr>
        <w:t>Методика и инструментарий мониторинга духовно-нравственного развития, воспитания обучающихся</w:t>
      </w:r>
    </w:p>
    <w:tbl>
      <w:tblPr>
        <w:tblStyle w:val="af"/>
        <w:tblW w:w="0" w:type="auto"/>
        <w:tblLayout w:type="fixed"/>
        <w:tblLook w:val="04A0"/>
      </w:tblPr>
      <w:tblGrid>
        <w:gridCol w:w="2660"/>
        <w:gridCol w:w="2551"/>
        <w:gridCol w:w="2977"/>
        <w:gridCol w:w="1949"/>
      </w:tblGrid>
      <w:tr w:rsidR="00987D6A" w:rsidRPr="008B68D4" w:rsidTr="004A6CED">
        <w:tc>
          <w:tcPr>
            <w:tcW w:w="2660"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Компоненты</w:t>
            </w:r>
          </w:p>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мониторинга</w:t>
            </w:r>
          </w:p>
        </w:tc>
        <w:tc>
          <w:tcPr>
            <w:tcW w:w="2551"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Совокупность</w:t>
            </w:r>
          </w:p>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показателей</w:t>
            </w:r>
          </w:p>
        </w:tc>
        <w:tc>
          <w:tcPr>
            <w:tcW w:w="2977"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Диагностический</w:t>
            </w:r>
          </w:p>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инструментарий</w:t>
            </w:r>
          </w:p>
        </w:tc>
        <w:tc>
          <w:tcPr>
            <w:tcW w:w="1949" w:type="dxa"/>
            <w:vAlign w:val="center"/>
          </w:tcPr>
          <w:p w:rsidR="00987D6A" w:rsidRPr="008B68D4" w:rsidRDefault="00987D6A" w:rsidP="004A6CED">
            <w:pPr>
              <w:jc w:val="center"/>
              <w:rPr>
                <w:rFonts w:ascii="Times New Roman" w:hAnsi="Times New Roman" w:cs="Times New Roman"/>
                <w:b/>
                <w:sz w:val="24"/>
                <w:szCs w:val="24"/>
              </w:rPr>
            </w:pPr>
            <w:r w:rsidRPr="008B68D4">
              <w:rPr>
                <w:rFonts w:ascii="Times New Roman" w:hAnsi="Times New Roman" w:cs="Times New Roman"/>
                <w:b/>
                <w:sz w:val="24"/>
                <w:szCs w:val="24"/>
              </w:rPr>
              <w:t>Исполнитель</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Оценка качества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результатов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воспитания</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Личностный рост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школьников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контексте базовых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общественных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ценностей</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Оценка качества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результатов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(П.В.Степанов)</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Изучение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социализированности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иличности учащегося</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Уровень социальной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адаптированности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активности,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автономности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нравственной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учащихся</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Социализированность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личности учащегося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 И. Рожков)</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общешкольного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коллектива</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Состояние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эмоционально-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психологическихотношений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коллективе.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самоуправления.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совместной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деятельности</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Социометрия. Анкета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учащегося «Ты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твой класс» (А.А.Андреев,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Е.Н.Степанов)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Методика «Мы-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коллектив? Мы  -</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коллектив… Мы  -</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коллектив!»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(Степанов Е.Н.).</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Методика «Какой у</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нас коллектив»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(А.Н.Лутошкин)</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потенциала личности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учащегося</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Освоение учащимися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образовательной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программы.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мышления.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Познавательная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активность учащихся.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учебной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деятельности</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Школьный тест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умственного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Cтатистический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анализ текущей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итоговой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успеваемости.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Методики изучения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познавательных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процессов личности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ребенка. Тест «Твоя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информационная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культура». ДРК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«Мотивация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деятельности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учащихся на уроке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создание условий для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её развития». ДРК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«Состояние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формирования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общеучебных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умений, навыков у</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учащихся».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Педагогическое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наблюдение</w:t>
            </w:r>
          </w:p>
        </w:tc>
        <w:tc>
          <w:tcPr>
            <w:tcW w:w="1949" w:type="dxa"/>
          </w:tcPr>
          <w:p w:rsidR="00987D6A" w:rsidRPr="008B68D4" w:rsidRDefault="00987D6A" w:rsidP="004A6CED">
            <w:pPr>
              <w:rPr>
                <w:rFonts w:ascii="Times New Roman" w:hAnsi="Times New Roman" w:cs="Times New Roman"/>
                <w:sz w:val="24"/>
                <w:szCs w:val="24"/>
              </w:rPr>
            </w:pP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Нравственного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потенциала личности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учащегося</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Нравственная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направленность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отношений ученика 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Родине, обществу,</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семье, школе, себе,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природе, труду</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ДРК «Определение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уровня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воспитанности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учащихся».  Тест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«Каков я на самом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деле?». Тест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«Настоящий друг».</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Методики: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«Магазин», «Цветик-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семицветик»</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коммуникативного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потенциала личностивыпускника</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Коммуникабельность.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Коммуникативнойкультуры учащихся.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Знание этикета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поведения</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Тест «Моя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объективность».Тест</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«Люди илидело».Тест «Каков я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общении».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Педагогическое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наблюдение</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эстетического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потенциала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выпускника школы</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Развитость чувства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прекрасного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других эстетических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чувств</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Педагогическое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наблюдение</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Сформированность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физического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потенциала ученика</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Состояние здоровья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выпускника школы,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физических качеств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личности.</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Статистический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медицинский анализ</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состояния здоровья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ученика.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Выполнение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контрольных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нормативов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проверке развития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физических качеств.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ДРК «Здоровье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учеников в режиме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дня школы».</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ДРК «Нормализация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учебной нагрузки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ученика»</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r w:rsidR="00987D6A" w:rsidRPr="008B68D4" w:rsidTr="004A6CED">
        <w:tc>
          <w:tcPr>
            <w:tcW w:w="2660"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Удовлетворенность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учащихся, родителей,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педагогов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жизнедеятельностью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школе</w:t>
            </w:r>
          </w:p>
        </w:tc>
        <w:tc>
          <w:tcPr>
            <w:tcW w:w="255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Комфортность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ребенка в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Эмоционально-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психологическое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положение ученика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школе (классе)</w:t>
            </w:r>
          </w:p>
        </w:tc>
        <w:tc>
          <w:tcPr>
            <w:tcW w:w="2977"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ДРК «Создание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комфортных условий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Анкета «Ты и твоя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школа»</w:t>
            </w:r>
          </w:p>
        </w:tc>
        <w:tc>
          <w:tcPr>
            <w:tcW w:w="1949"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Классные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руководители,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заместитель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директора по</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воспитательной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работе</w:t>
            </w:r>
          </w:p>
        </w:tc>
      </w:tr>
    </w:tbl>
    <w:p w:rsidR="00987D6A" w:rsidRPr="008B68D4" w:rsidRDefault="00987D6A" w:rsidP="00987D6A">
      <w:pPr>
        <w:spacing w:after="0"/>
        <w:jc w:val="center"/>
        <w:rPr>
          <w:rFonts w:ascii="Times New Roman" w:hAnsi="Times New Roman" w:cs="Times New Roman"/>
          <w:b/>
          <w:sz w:val="24"/>
          <w:szCs w:val="24"/>
        </w:rPr>
      </w:pP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 духовно-нравственного развития и воспитания обучающихся с ОВЗ на ступени начального общего образования</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Воспитательные результаты любого из видов деятельности школьников распределяются по трем уровням.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Первый уровень результатов</w:t>
      </w:r>
      <w:r w:rsidRPr="008B68D4">
        <w:rPr>
          <w:rFonts w:ascii="Times New Roman" w:hAnsi="Times New Roman" w:cs="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Второй уровень результатов</w:t>
      </w:r>
      <w:r w:rsidRPr="008B68D4">
        <w:rPr>
          <w:rFonts w:ascii="Times New Roman" w:hAnsi="Times New Roman" w:cs="Times New Roman"/>
          <w:sz w:val="24"/>
          <w:szCs w:val="24"/>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практическое подтверждение приобретенных социальных знаний, начинает их ценить (или отвергает).</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Третий уровень результатов</w:t>
      </w:r>
      <w:r w:rsidRPr="008B68D4">
        <w:rPr>
          <w:rFonts w:ascii="Times New Roman" w:hAnsi="Times New Roman" w:cs="Times New Roman"/>
          <w:sz w:val="24"/>
          <w:szCs w:val="24"/>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Спереходом от одного уровня результатов к другому существенно возрастают воспитательные эффекты: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присваиваютсяобучающимися и становятся их личностными смыслами, духовно-нравственное развитие обучающихся достигает относительной полноты.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государственной символике, законам Российской Федерации, русскому и родному языку, народным традициям, старшему</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поколению;</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 первоначальный опыт постижения ценностей гражданского общества, национальной истории и культуры;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опыт ролевого взаимодействия и реализации гражданской, патриотической позиции; − опыт социальной и межкультурной коммуникации;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начальные представления о правах и обязанностях чело века, гражданина, семьянина, товарища.</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 xml:space="preserve">Воспитание нравственных чувств и этического сознания </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−уважительное отношение к традиционным религиям;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−знание традиций своей семьи и школы, бережное отношение к ним.</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sz w:val="24"/>
          <w:szCs w:val="24"/>
        </w:rPr>
        <w:t xml:space="preserve">Воспитание трудолюбия, творческого отношения к учению, труду, жизни </w:t>
      </w: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−ценностное и творческое отношение к учебному труду;</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−элементарные представления о различных профессиях;</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−осознание приоритета нравственных основ труда, творчества, создания нового;</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 xml:space="preserve">Формирование ценностного отношения к семье, здоровью и здоровому образу жизни </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−ценностное отношение к своему здоровью, здоровью близких и окружающих людей;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личный опыт здоровьесберегающей деятельности;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−знания о возможном негативном влиянии компьютерных игр, телевидения, рекламы на здоровье человека.</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−ценностное отношение к природе;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−личный опыт участия в экологических инициативах, проектах.</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Планируемые результаты: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−первоначальные умения видеть красоту в окружающем мире;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−первоначальные умения видеть красоту в поведении, поступках людей;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−мотивация к реализации эстетических ценностей</w:t>
      </w:r>
    </w:p>
    <w:p w:rsidR="00987D6A" w:rsidRPr="008B68D4" w:rsidRDefault="00987D6A" w:rsidP="00987D6A">
      <w:pPr>
        <w:jc w:val="center"/>
        <w:rPr>
          <w:rFonts w:ascii="Times New Roman" w:hAnsi="Times New Roman" w:cs="Times New Roman"/>
          <w:b/>
          <w:sz w:val="24"/>
          <w:szCs w:val="24"/>
        </w:rPr>
      </w:pPr>
    </w:p>
    <w:p w:rsidR="00987D6A" w:rsidRPr="008B68D4" w:rsidRDefault="00987D6A" w:rsidP="00987D6A">
      <w:pPr>
        <w:jc w:val="center"/>
        <w:rPr>
          <w:rFonts w:ascii="Times New Roman" w:hAnsi="Times New Roman" w:cs="Times New Roman"/>
          <w:b/>
          <w:sz w:val="24"/>
          <w:szCs w:val="24"/>
        </w:rPr>
      </w:pPr>
      <w:r w:rsidRPr="008B68D4">
        <w:rPr>
          <w:rFonts w:ascii="Times New Roman" w:hAnsi="Times New Roman" w:cs="Times New Roman"/>
          <w:b/>
          <w:sz w:val="24"/>
          <w:szCs w:val="24"/>
        </w:rPr>
        <w:t>Модель выпускника с ОВЗ начальной школы</w:t>
      </w:r>
    </w:p>
    <w:tbl>
      <w:tblPr>
        <w:tblStyle w:val="af"/>
        <w:tblW w:w="0" w:type="auto"/>
        <w:tblLook w:val="04A0"/>
      </w:tblPr>
      <w:tblGrid>
        <w:gridCol w:w="1571"/>
        <w:gridCol w:w="8611"/>
      </w:tblGrid>
      <w:tr w:rsidR="00987D6A" w:rsidRPr="008B68D4" w:rsidTr="004A6CED">
        <w:tc>
          <w:tcPr>
            <w:tcW w:w="1526" w:type="dxa"/>
          </w:tcPr>
          <w:p w:rsidR="00987D6A" w:rsidRPr="008B68D4" w:rsidRDefault="00987D6A" w:rsidP="004A6CED">
            <w:pPr>
              <w:rPr>
                <w:rFonts w:ascii="Times New Roman" w:hAnsi="Times New Roman" w:cs="Times New Roman"/>
                <w:b/>
                <w:sz w:val="24"/>
                <w:szCs w:val="24"/>
              </w:rPr>
            </w:pPr>
            <w:r w:rsidRPr="008B68D4">
              <w:rPr>
                <w:rFonts w:ascii="Times New Roman" w:hAnsi="Times New Roman" w:cs="Times New Roman"/>
                <w:b/>
                <w:sz w:val="24"/>
                <w:szCs w:val="24"/>
              </w:rPr>
              <w:t>Модель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b/>
                <w:sz w:val="24"/>
                <w:szCs w:val="24"/>
              </w:rPr>
              <w:t>выпускника</w:t>
            </w:r>
          </w:p>
        </w:tc>
        <w:tc>
          <w:tcPr>
            <w:tcW w:w="8611" w:type="dxa"/>
          </w:tcPr>
          <w:p w:rsidR="00987D6A" w:rsidRPr="008B68D4" w:rsidRDefault="00987D6A" w:rsidP="004A6CED">
            <w:pPr>
              <w:rPr>
                <w:rFonts w:ascii="Times New Roman" w:hAnsi="Times New Roman" w:cs="Times New Roman"/>
                <w:sz w:val="24"/>
                <w:szCs w:val="24"/>
              </w:rPr>
            </w:pPr>
          </w:p>
        </w:tc>
      </w:tr>
      <w:tr w:rsidR="00987D6A" w:rsidRPr="008B68D4" w:rsidTr="004A6CED">
        <w:tc>
          <w:tcPr>
            <w:tcW w:w="152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1 класса</w:t>
            </w:r>
          </w:p>
        </w:tc>
        <w:tc>
          <w:tcPr>
            <w:tcW w:w="861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умеет сосредоточить свое внимание на предлагаемом материале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действовать в соответствии с указаниями педагога;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умеет строить  отношения    со    взрослыми,    сверстниками,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доброжелателен в отношениях с людьми;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дисциплинирован, знает правила поведения в общественных местах;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имеет  представление  о  здоровом  образе  жизни,  элементарные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культурно-гигиенические навыки, обладает хорошей работоспособностью,</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развиты двигательные и моторные навыки;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знает   элементарные   правила   безопасного   поведения   при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взаимодействии с другими людьми, правила поведения на улице, в быту,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доступными видами общественно-полезного труда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наглядно-образной памятью.</w:t>
            </w:r>
          </w:p>
        </w:tc>
      </w:tr>
      <w:tr w:rsidR="00987D6A" w:rsidRPr="008B68D4" w:rsidTr="004A6CED">
        <w:tc>
          <w:tcPr>
            <w:tcW w:w="152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2 класса</w:t>
            </w:r>
          </w:p>
        </w:tc>
        <w:tc>
          <w:tcPr>
            <w:tcW w:w="861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умеет управлять своим вниманием, самостоятельно его организовать;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разнообразными формами и средствамиобщепланирования в совместной продуктивной деятельности;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проявляет чувство ответственности за живое существо, начатое дело, результат совместной деятельности, сдержан, тактичен;</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выполняет  правила  безопасного  поведения  на  улице,  в  быту,  при контактах с людьми;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трудолюбив, умеет правильно организовать свой труд, поддерживать, контролировать правильность своих действий;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словесно-логической памятью;</w:t>
            </w:r>
          </w:p>
        </w:tc>
      </w:tr>
      <w:tr w:rsidR="00987D6A" w:rsidRPr="008B68D4" w:rsidTr="004A6CED">
        <w:tc>
          <w:tcPr>
            <w:tcW w:w="152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lastRenderedPageBreak/>
              <w:t>3 класса</w:t>
            </w:r>
          </w:p>
        </w:tc>
        <w:tc>
          <w:tcPr>
            <w:tcW w:w="861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обладает   устойчивостью   внимания,   умеет   распределять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переключать свое внимание;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проявляет интерес к людям, общителен, доброжелателен, склонен не к конфликтам, а к сотрудничеству;</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умеет контролировать свое поведение, различать разные позиции в</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общении, оценивать свое положение в системе социальных отношений;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знает и выполняет условия безопасного поведения на улице, в быту,условия безопасности при пользовании общественным транспортом, знает правила дорожного движения;</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обладает   потребностью   трудиться   и   осознает   необходимость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трудовой деятельности, умеет самостоятельно ориентироваться в любой работе, трудовой деятельности;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умеет управлять своей памятью и регулировать ее проявление.</w:t>
            </w:r>
          </w:p>
        </w:tc>
      </w:tr>
      <w:tr w:rsidR="00987D6A" w:rsidRPr="008B68D4" w:rsidTr="004A6CED">
        <w:tc>
          <w:tcPr>
            <w:tcW w:w="1526"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4 класса</w:t>
            </w:r>
          </w:p>
        </w:tc>
        <w:tc>
          <w:tcPr>
            <w:tcW w:w="8611" w:type="dxa"/>
          </w:tcPr>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произвольным   вниманием,   умеет   организовывать   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регулировать свое внимание, сознательно управлять им;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имеет первоначально отработанную произвольную память;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коммуникативен, владеет культурой общения, бережно относится 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общечеловеческим  ценностям;  честен,  принципиален,  умеет  отстаивать свои взгляды и убеждения, настойчив в преодолении трудностей;</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способен  действовать  в  чрезвычайных  ситуациях,  сознательно  и ответственно   относиться   к   личной   безопасности   и   безопасности окружающих;</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способен  действовать,  анализировать  свои  действия,  находить</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причину затруднений, строить новый проект своих действий, способен к рефлексии,   саморегуляции,   к   сознательному   управлению   своим поведением;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владеет   культурой   самоопределения   личности,   стремится   к</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самосовершенствованию,   мотивирован на   достижение   успеха,   на дальнейшее продолжение образования в основной школе;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он гражданин, патриот, ощущающий ответственность за прошлое,</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настоящее   и   будущее   отечества,   приверженный   общечеловеческим духовным идеалам;</w:t>
            </w:r>
          </w:p>
          <w:p w:rsidR="00987D6A" w:rsidRPr="008B68D4" w:rsidRDefault="00987D6A" w:rsidP="004A6CED">
            <w:pPr>
              <w:rPr>
                <w:rFonts w:ascii="Times New Roman" w:hAnsi="Times New Roman" w:cs="Times New Roman"/>
                <w:sz w:val="24"/>
                <w:szCs w:val="24"/>
              </w:rPr>
            </w:pPr>
            <w:r w:rsidRPr="008B68D4">
              <w:rPr>
                <w:rFonts w:ascii="Times New Roman" w:hAnsi="Times New Roman" w:cs="Times New Roman"/>
                <w:sz w:val="24"/>
                <w:szCs w:val="24"/>
              </w:rPr>
              <w:t>обладает уверенностью в себе, чувством собственного достоинства, положительной самооценкой.</w:t>
            </w:r>
          </w:p>
        </w:tc>
      </w:tr>
    </w:tbl>
    <w:p w:rsidR="00987D6A" w:rsidRPr="008B68D4" w:rsidRDefault="00987D6A" w:rsidP="00987D6A">
      <w:pPr>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r w:rsidRPr="008B68D4">
        <w:rPr>
          <w:rFonts w:ascii="Times New Roman" w:hAnsi="Times New Roman" w:cs="Times New Roman"/>
          <w:b/>
          <w:sz w:val="24"/>
          <w:szCs w:val="24"/>
        </w:rPr>
        <w:t xml:space="preserve">Приложение №1 </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Памятка по организации образовательной деятельности с детьми с ОВЗ в учреждении дополнительного образования</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психолого-медико-педагогическая диагностика ребенка с ограниченными возможностями здоровья как основа для разработки индивидуальной адаптированной дополнительной образовательной программы;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определение направления индивидуальной адаптированной дополнительной образовательной программы, обусловленное типом выявленных индивидуальных психофизиологических особенностей ребенка и его творческих способностей  (например, выявлена одаренность художественная, музыкальная, речевая);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разработка и создание индивидуальной адаптированной дополнительной образовательной программы;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согласование индивидуальной адаптированной дополнительной образовательной программы развития ребенка с социальным заказом и ожиданиями семьи;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реализация индивидуальной адаптированной дополнительной образовательной программы;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портфолио достижений ребёнка с ограниченными возможностями здоровья, участие в конкурсах, выставки творческих работ;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мониторинг, отражающий вводные, промежуточные и итоговые результаты освоения индивидуальной адаптированной дополнительной образовательной программы.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На начальном этапе проводится первичная встреча с семьей с целью знакомства и сбора информации о развитии ребенка, выяснения образовательного запроса со стороны родителей.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В работу с детьми данной категории включаются администрация образовательного учреждения дополнительного образования детей, педагоги и специалисты психолого-медико-педагогической комиссии, которые способствуют созданию условий и благоприятного микроклимата вУДОД, для облегчения адаптации детей с ограниченными возможностями здоровья, их успешной социализации, осуществляют индивидуальный подход к детям при организации воспитательно-образовательного процесса. Педагоги и специалисты проводят беседы с родителями, консультации, дают рекомендации, советы для оптимального развития и адаптации детей, а также оказание помощи всем членам семей, воспитывающих этих детей. Администрация, в свою очередь, заключает договора о взаимоотношениях междуУДОД и родителями (законными представителями), а в дальнейшем способствует созданию специальных условий, предполагающих формирование адаптированной образовательной среды. Медработник </w:t>
      </w:r>
      <w:r w:rsidRPr="008B68D4">
        <w:rPr>
          <w:rFonts w:ascii="Times New Roman" w:hAnsi="Times New Roman" w:cs="Times New Roman"/>
          <w:sz w:val="24"/>
          <w:szCs w:val="24"/>
        </w:rPr>
        <w:lastRenderedPageBreak/>
        <w:t>общеобразовательной школы осуществляет контроль над адаптацией детей с ОВЗ к условиям УДОД, отслеживает состояние их здоровья, самочувствия. Консультирует педагогов и родителей, дает рекомендации по осуществлению индивидуального подхода к детям в соответствие с диагнозом в организации питания, организации режимных процессов в учреждении дополнительного образования и дома.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Следующим этапом осуществляется диагностическое исследование детей данной категории. Результаты данного исследования являются показателями для определения дальнейшего создания адаптированной дополнительной образовательной программы.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Далее педагогами УДОД проводится организационная работа по проектированию, разработке и утверждению образовательной программы для ребенка с ОВЗ. Учитывая индивидуальные психофизиологичекие особенности ребенка, рекомендации ПМПК, ожидания родителей, четко формулируются цели и задачи индивидуальной адаптированной дополнительной образовательной программы (обсуждается необходимость в дополнении или изменении учебного графика, определяются формы получения образования, режим посещения занятий, как подгрупповых, так и индивидуальных, дополнительные виды психолого-педагогического сопровождения, определение промежуточных и итоговых результатов и т.д.).</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Так как оптимальный вариант разработки и реализации индивидуальной образовательной программы для воспитанника составляет один-два года, корректировка содержания ее осуществляется на основе результатов промежуточной диагностики, проводимой в декабре текущего учебного года. На основе анализа промежуточной диагностики, вносятся изменения и корректировки в индивидуальную образовательную программу для конкретного ребенка с ОВЗ.</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В конце учебного года по итогам реализации индивидуальной адаптированной дополнительной образовательной программы проводится анализ итоговой диагностики различных сфер развития ребенка, обосновываются внесение корректировок, формулируются рекомендации с целью обеспечения преемственности в процессе индивидуального сопровождения ребенка с ОВЗ специалистами на следующем этапе его воспитания и обучения. А также проводятся итоговая встреча с родителями для определения дальнейших форм работы с ребенком, педагогами УДОД даются рекомендации, советы, консультации, памятки.</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p>
    <w:p w:rsidR="00987D6A" w:rsidRPr="008B68D4" w:rsidRDefault="00987D6A" w:rsidP="00987D6A">
      <w:pPr>
        <w:spacing w:after="0"/>
        <w:jc w:val="right"/>
        <w:rPr>
          <w:rFonts w:ascii="Times New Roman" w:hAnsi="Times New Roman" w:cs="Times New Roman"/>
          <w:b/>
          <w:sz w:val="24"/>
          <w:szCs w:val="24"/>
        </w:rPr>
      </w:pPr>
      <w:bookmarkStart w:id="5" w:name="_GoBack"/>
      <w:bookmarkEnd w:id="5"/>
      <w:r w:rsidRPr="008B68D4">
        <w:rPr>
          <w:rFonts w:ascii="Times New Roman" w:hAnsi="Times New Roman" w:cs="Times New Roman"/>
          <w:b/>
          <w:sz w:val="24"/>
          <w:szCs w:val="24"/>
        </w:rPr>
        <w:t xml:space="preserve">Приложение №2 </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Методические рекомендации по проведению занятий с детьми с ОВЗ</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Каждое занятие поиндивидуальной адаптированной дополнительной образовательной программы, как правило, включает теоретическую часть и практическое выполнение задания.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u w:val="single"/>
        </w:rPr>
        <w:t>Теоретические сведения</w:t>
      </w:r>
      <w:r w:rsidRPr="008B68D4">
        <w:rPr>
          <w:rFonts w:ascii="Times New Roman" w:hAnsi="Times New Roman" w:cs="Times New Roman"/>
          <w:sz w:val="24"/>
          <w:szCs w:val="24"/>
        </w:rPr>
        <w:t xml:space="preserve"> – это может быть повтор пройденного материала, объяснение нового, информация познавательного характера о способах работы с соленым тестом или об истории изготовления того или иного творческого проекта. Теория сопровождается показом наглядного материала, преподносится в форме рассказа-информации или беседы, сопровождаемой вопросами к ребенку. Использование наглядных пособий повышает интерес к изучаемому материалу, способствует развитию внимания, воображения, наблюдательности, мышления. На занятиях используются различные виды наглядности: показ иллюстраций, рисунков, проспектов, журналов, фотографий, образцов изделий, демонстрация трудовых операций, различных приемов </w:t>
      </w:r>
      <w:r w:rsidRPr="008B68D4">
        <w:rPr>
          <w:rFonts w:ascii="Times New Roman" w:hAnsi="Times New Roman" w:cs="Times New Roman"/>
          <w:sz w:val="24"/>
          <w:szCs w:val="24"/>
        </w:rPr>
        <w:lastRenderedPageBreak/>
        <w:t>работы, которые дают достаточную возможность обучающемуся закрепить их в практической деятельности.</w:t>
      </w:r>
    </w:p>
    <w:p w:rsidR="00987D6A" w:rsidRPr="008B68D4" w:rsidRDefault="00987D6A" w:rsidP="00987D6A">
      <w:pPr>
        <w:spacing w:after="0"/>
        <w:rPr>
          <w:rFonts w:ascii="Times New Roman" w:hAnsi="Times New Roman" w:cs="Times New Roman"/>
          <w:sz w:val="24"/>
          <w:szCs w:val="24"/>
          <w:u w:val="single"/>
        </w:rPr>
      </w:pPr>
      <w:r w:rsidRPr="008B68D4">
        <w:rPr>
          <w:rFonts w:ascii="Times New Roman" w:hAnsi="Times New Roman" w:cs="Times New Roman"/>
          <w:sz w:val="24"/>
          <w:szCs w:val="24"/>
          <w:u w:val="single"/>
        </w:rPr>
        <w:t>Практические работы.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При проведении практических работ в процессе работы с различными инструментами и приспособлениями педагог постоянно напоминает ребенку о правилах пользования инструментами и соблюдении правил гигиены, санитарии и техники безопасности. Для проведения практических работ у обучающегося имеется набор инструментов и материалов, необходимых для конкретного задания.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Каждое занятие по развитию мелкой моторики рук рекомендую начинать с элементов самомассажа кисти и пальцев рук. При необходимости - оказание помощи. Массаж является одним из видов пассивной гимнастики. Под его влиянием в рецепторах кожи и мышцах возникают импульсы, которые, достигая коры головного мозга, оказывают тонизирующее воздействие ЦНС, в результате чего повышается её регулирующая роль в отношении работы всех систем и органов. Начинается и заканчивается самомассаж с расслабления кистей рук, поглаживания: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w:t>
      </w:r>
      <w:r w:rsidRPr="008B68D4">
        <w:rPr>
          <w:rFonts w:ascii="Times New Roman" w:hAnsi="Times New Roman" w:cs="Times New Roman"/>
          <w:sz w:val="24"/>
          <w:szCs w:val="24"/>
        </w:rPr>
        <w:tab/>
        <w:t xml:space="preserve">Самомассаж тыльной стороны кистей рук.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2.</w:t>
      </w:r>
      <w:r w:rsidRPr="008B68D4">
        <w:rPr>
          <w:rFonts w:ascii="Times New Roman" w:hAnsi="Times New Roman" w:cs="Times New Roman"/>
          <w:sz w:val="24"/>
          <w:szCs w:val="24"/>
        </w:rPr>
        <w:tab/>
        <w:t xml:space="preserve">Самомассаж ладоней.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3.</w:t>
      </w:r>
      <w:r w:rsidRPr="008B68D4">
        <w:rPr>
          <w:rFonts w:ascii="Times New Roman" w:hAnsi="Times New Roman" w:cs="Times New Roman"/>
          <w:sz w:val="24"/>
          <w:szCs w:val="24"/>
        </w:rPr>
        <w:tab/>
        <w:t xml:space="preserve">Самомассаж пальцев рук.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Нарушения тактильных ощущений можно преодолеть, включая в занятия игры на узнавание предметов без зрительного контроля. С учетом этого должны подбираться и игрушки, используемые на занятиях, среди которых - и мягкие, и гладкие, и колючие и т. д. Процесс узнавания по «шкурке» игрушки можно легко включить в игры, органично добавляя их в занятия с целью обследования объектов которые предстоит изобразить, вылепить. Тактильное восприятие также хорошо совершенствовать посредством известной игры «волшебный мешочек» с набором мелких предметов, которые необходимо узнать «на ощупь». Эти упражнения являются наиболее эффективными для преодоления нарушений тактильных ощущений.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На одном занятии выполняется не более 3-4 упражнений. Весь комплекс упражнений на наших занятиях условно можно разделить на 3 составляющие: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 Пальчиковая гимнастика (Приложение № 8,9). Этот вид упражнений широко распространен еще и  в логопедической практике. В своей работе я использую опыт такого автора, как В.В. Цвынтарный [28]. Пальчиковые игры - важная часть работы по развитию мелкой моторики рук. Они увлекательны и способствуют развитию речи, творческой деятельности. Пальчиковые игры - это инсценировка каких-либо рифмованных историй, сказок, стихов при помощи пальцев. Дети очень любят играть в теневые игры.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Поначалу обучаем детей несложным статическим позам кистей и пальцев рук, постепенно усложняя их, затем добавляем упражнения с последовательно производимыми мелкими движениями пальцев и, наконец, с одновременно производимыми движениями. На первых занятиях все упражнения выполняются в медленном темпе. Педагог следит за правильностью позы кисти руки и точностью переключений с одного движения на другое. При необходимости помочь ребенку принять нужную позу, позволить поддержать и направить свободной рукой положение другой руки. Упражнения могут проводиться на разных уровнях сложности: по подражанию, по речевой инструкции. Сначала словесная инструкция сопровождается показом, т.е. дети работают по подражанию. Затем степень их самостоятельности увеличивается - показ устраняется и остается только словесная инструкция.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2. Хорошо зарекомендовали себя упражнения для пальцев и кистей рук с использованием различных предметов: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w:t>
      </w:r>
      <w:r w:rsidRPr="008B68D4">
        <w:rPr>
          <w:rFonts w:ascii="Times New Roman" w:hAnsi="Times New Roman" w:cs="Times New Roman"/>
          <w:sz w:val="24"/>
          <w:szCs w:val="24"/>
        </w:rPr>
        <w:tab/>
        <w:t xml:space="preserve">собирание пирамидок, матрешек, мозаики: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2.</w:t>
      </w:r>
      <w:r w:rsidRPr="008B68D4">
        <w:rPr>
          <w:rFonts w:ascii="Times New Roman" w:hAnsi="Times New Roman" w:cs="Times New Roman"/>
          <w:sz w:val="24"/>
          <w:szCs w:val="24"/>
        </w:rPr>
        <w:tab/>
        <w:t xml:space="preserve">нанизывание колец на тесьму;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3.</w:t>
      </w:r>
      <w:r w:rsidRPr="008B68D4">
        <w:rPr>
          <w:rFonts w:ascii="Times New Roman" w:hAnsi="Times New Roman" w:cs="Times New Roman"/>
          <w:sz w:val="24"/>
          <w:szCs w:val="24"/>
        </w:rPr>
        <w:tab/>
        <w:t xml:space="preserve">работа с пособиями по застёгиванию молний, пуговиц, кнопок, крючков, замков разной величины;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4.</w:t>
      </w:r>
      <w:r w:rsidRPr="008B68D4">
        <w:rPr>
          <w:rFonts w:ascii="Times New Roman" w:hAnsi="Times New Roman" w:cs="Times New Roman"/>
          <w:sz w:val="24"/>
          <w:szCs w:val="24"/>
        </w:rPr>
        <w:tab/>
        <w:t xml:space="preserve">сортировка монет;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5.</w:t>
      </w:r>
      <w:r w:rsidRPr="008B68D4">
        <w:rPr>
          <w:rFonts w:ascii="Times New Roman" w:hAnsi="Times New Roman" w:cs="Times New Roman"/>
          <w:sz w:val="24"/>
          <w:szCs w:val="24"/>
        </w:rPr>
        <w:tab/>
        <w:t xml:space="preserve">перебор крупы;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6.</w:t>
      </w:r>
      <w:r w:rsidRPr="008B68D4">
        <w:rPr>
          <w:rFonts w:ascii="Times New Roman" w:hAnsi="Times New Roman" w:cs="Times New Roman"/>
          <w:sz w:val="24"/>
          <w:szCs w:val="24"/>
        </w:rPr>
        <w:tab/>
        <w:t xml:space="preserve">работа со спичками;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7.</w:t>
      </w:r>
      <w:r w:rsidRPr="008B68D4">
        <w:rPr>
          <w:rFonts w:ascii="Times New Roman" w:hAnsi="Times New Roman" w:cs="Times New Roman"/>
          <w:sz w:val="24"/>
          <w:szCs w:val="24"/>
        </w:rPr>
        <w:tab/>
        <w:t xml:space="preserve">работа с бумагой;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8.</w:t>
      </w:r>
      <w:r w:rsidRPr="008B68D4">
        <w:rPr>
          <w:rFonts w:ascii="Times New Roman" w:hAnsi="Times New Roman" w:cs="Times New Roman"/>
          <w:sz w:val="24"/>
          <w:szCs w:val="24"/>
        </w:rPr>
        <w:tab/>
        <w:t xml:space="preserve">шнуровка на специальных рамках, ботинок;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9.</w:t>
      </w:r>
      <w:r w:rsidRPr="008B68D4">
        <w:rPr>
          <w:rFonts w:ascii="Times New Roman" w:hAnsi="Times New Roman" w:cs="Times New Roman"/>
          <w:sz w:val="24"/>
          <w:szCs w:val="24"/>
        </w:rPr>
        <w:tab/>
        <w:t xml:space="preserve">завязывание узлов на толстой веревке, на шнурке, нитке;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10.</w:t>
      </w:r>
      <w:r w:rsidRPr="008B68D4">
        <w:rPr>
          <w:rFonts w:ascii="Times New Roman" w:hAnsi="Times New Roman" w:cs="Times New Roman"/>
          <w:sz w:val="24"/>
          <w:szCs w:val="24"/>
        </w:rPr>
        <w:tab/>
        <w:t xml:space="preserve">игры с песком, водой;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11.</w:t>
      </w:r>
      <w:r w:rsidRPr="008B68D4">
        <w:rPr>
          <w:rFonts w:ascii="Times New Roman" w:hAnsi="Times New Roman" w:cs="Times New Roman"/>
          <w:sz w:val="24"/>
          <w:szCs w:val="24"/>
        </w:rPr>
        <w:tab/>
        <w:t xml:space="preserve">наматывание тонкой проволоки в цветной обмотке на катушку, на собственный палец (получается колечко или спираль);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12.</w:t>
      </w:r>
      <w:r w:rsidRPr="008B68D4">
        <w:rPr>
          <w:rFonts w:ascii="Times New Roman" w:hAnsi="Times New Roman" w:cs="Times New Roman"/>
          <w:sz w:val="24"/>
          <w:szCs w:val="24"/>
        </w:rPr>
        <w:tab/>
        <w:t xml:space="preserve">закручивание шурупов, гаек;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13.</w:t>
      </w:r>
      <w:r w:rsidRPr="008B68D4">
        <w:rPr>
          <w:rFonts w:ascii="Times New Roman" w:hAnsi="Times New Roman" w:cs="Times New Roman"/>
          <w:sz w:val="24"/>
          <w:szCs w:val="24"/>
        </w:rPr>
        <w:tab/>
        <w:t xml:space="preserve">игры с конструктором, кубиками;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14.</w:t>
      </w:r>
      <w:r w:rsidRPr="008B68D4">
        <w:rPr>
          <w:rFonts w:ascii="Times New Roman" w:hAnsi="Times New Roman" w:cs="Times New Roman"/>
          <w:sz w:val="24"/>
          <w:szCs w:val="24"/>
        </w:rPr>
        <w:tab/>
        <w:t xml:space="preserve">рисование в воздухе;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15.</w:t>
      </w:r>
      <w:r w:rsidRPr="008B68D4">
        <w:rPr>
          <w:rFonts w:ascii="Times New Roman" w:hAnsi="Times New Roman" w:cs="Times New Roman"/>
          <w:sz w:val="24"/>
          <w:szCs w:val="24"/>
        </w:rPr>
        <w:tab/>
        <w:t>рисование различными материалами (карандашом, ручкой, мелом, красками, углем и т.д.).</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3.Непосредственные занятия по тестопластике.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В процессе изготовления художественных изделий большое внимание обращается на подбор поделок, над которыми работает ребенок. Народное искусство было всегда преимущественно бытовым. Изучая его приемы, традиции, своеобразную художественную структуру, обучающийся создаёт нужные для всех изделия, которые сразу найдут себе применение в быту и обиходе. Такое обучение делает занятия серьезными, практически необходимыми. Успех ребенка в изготовлении изделий из соленого теста рождает в нем уверенность в своих силах, воспитывает готовность к проявлению творчества в любом виде труда, он преодолевает барьер нерешительности, робости перед новыми видами работы.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Каждое занятие, входящее в предложенные индивидуальные адаптированные дополнительные образовательные программы, решало несколько задач, а именно:</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формирование и коррекция графических навыков;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развитие творческих способностей;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развитие мелкой моторики рук;</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развитие зрительно-двигательной координации;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тактильных и сенсорных ощущений;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пространственных представлений.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Кроме того, развивался кругозор детей, совершенствовались коммуникативные навыки. В ходе занятий проводились физические упражнения для нормализации мышечного тонуса, направленные на снятие чувства усталости, активизацию внимания. Во время занятия обязательно соблюдались ортопедические условия: правильная посадка, фиксация необходимых для работы предметов на столе.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Для развития творческих способностей проводились разные игры - упражнения, направленные на развитие воображения: «Найди фигуру», «На что похожа клякса», «Нарисуй геометрическую фигуру, на которую похож предмет» и т.д. Игры на развитие восприятия: «Дорисуй недостающие детали», Дорисуй животное», «Что забыл нарисовать художник» и т.д. Игры на развитие сенсорных навыков «Веселые раскраски», «Цветные картинки», «Цветные загадки», «Волшебные красочки» и т.д.; на развитие творчества: «Слепи то, чего на свете не бывает», «Придумай несуществующее животное» и т.д.</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Далее был разработан ряд занятий, цель которых учить детей новым приемам лепки из соленого теста, развивать зрительное и мускульное восприятие формы предметов; учить использовать для создания образа различные выразительные средства; учить различным выразительным и </w:t>
      </w:r>
      <w:r w:rsidRPr="008B68D4">
        <w:rPr>
          <w:rFonts w:ascii="Times New Roman" w:hAnsi="Times New Roman" w:cs="Times New Roman"/>
          <w:sz w:val="24"/>
          <w:szCs w:val="24"/>
        </w:rPr>
        <w:lastRenderedPageBreak/>
        <w:t>техническим приемам лепки из соленого теста; развивать творческую инициативу в отборе темы для лепки.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Исходя из анализа факторов и условий, влияющих на развитие творческих способностей детей, можно обозначить общий круг проблем, связанных с готовностью педагога решать их задачи: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—выделять необходимые и достаточные дидактические, психолого-педагогические условия реализации поставленных задач;</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—развивать в себе готовность отказаться от прошлого опыта, полученного при решении задач подобного рода;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—видеть многофункциональность вещи;</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—соединять противоположные идеи из разных областей опыта и использовать полученный результат для решения проблемы;</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—осознавать стереотипную (привлекательную, навязанную авторитетом) идею и освобождаться от ее влияния.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Организация образовательного процесса</w:t>
      </w:r>
      <w:r w:rsidRPr="008B68D4">
        <w:rPr>
          <w:rFonts w:ascii="Times New Roman" w:hAnsi="Times New Roman" w:cs="Times New Roman"/>
          <w:sz w:val="24"/>
          <w:szCs w:val="24"/>
        </w:rPr>
        <w:t xml:space="preserve"> по индивидуальным адаптированным дополнительным образовательным программам основана на использовании определённых способов включения обучающихся в творческую деятельность.</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Специфика проводимых занятий заключается в следующем: каждое занятие начинается с нормализации тонуса и разминки для рук (пальчиковая гимнастика), делается небольшой массаж для рук. Это делается в игровой форме, совместно с педагогом, который читает стихотворный текст и показывает движения. Для этой цели был подобран комплекс доступных упражнений, разнообразных по содержанию и характеру движений, который записан для удобства на карточках и всегда под рукой. Нужное выбирается созвучно сезону, погоде и теме занятия. Затем обычно сообщается тема и цели занятия, либо проводится вступительная беседа, в конце которой задается вопрос: «Как ты думаешь, чем мы сегодня будем заниматься?». После этого идет объяснение материала. Обычно работа четко разбивается на этапы, каждый из которых объясняется, показывается, называются приемы работы. Во время лепки ребенок повторяет движения в воздухе вслед за педагогом. Когда работа достаточно сложная, в работе используется алгоритм в картинках, однако никогда нельзя замещать им объяснение, можно лишь дополнить процесс демонстрации, так как у детей преимущественно конкретное мышление и они не в состоянии соотнести свои действия с рисунком алгоритма. В процессе объяснения необходимо опираться на пройденный материал, чтобы закрепить уже полученные умения и освежить в памяти знания. Например, дети научились лепить шар (яблоко), на последующих занятиях, получая огурец или морковку, нужно исходить из этой же формы. Далее лепим птичку, также начиная с шарообразной формы. Делается это потому, что наибольшую трудность дети испытывают в круговых движениях, которые требуют определенного уровня сформированности движений кисти, обратно поступательные движения даются им легче. Не обязательно включать минутки отдыха в творческие занятия, так как память у детей кратковременная, и они могут забыть объяснение задания, однако если работа затянулась, и ребенок утомился, можно провести короткую физкультминутку, затем повторяя коротко задание продолжить практическую работу. На теоретическую часть приходится не более 30% занятия, остальное время отдается на самостоятельную работу и подведение итогов. Нельзя ни в коем случае осмеивать или ругать неудачные работы. Всегда нужно отмечать положительный сдвиг, похвалить ребенка.</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Чтобы повысить интерес к работе, повысить эмоциональный настрой, включить ребенка в занятие, мы вводим элементы драматизации. Например, лепим колобка - вспоминаем и рассказываем в лицах фрагмент сказки. Очень важно выбрать удачное музыкальное сопровождение – для этих целей используется сборник песен из мультфильмов и диск с песнями В. Шаинского, там достаточно легко подобрать песенку, созвучную теме занятия, а под музыку работается веселее. Для этих же целей практически на всех занятиях используются стихи, загадки, поговорки, пословицы, народный фольклор. </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lastRenderedPageBreak/>
        <w:t>Большое значение на занятии имеет наглядность. Наглядные пособия используются печатные и собственного изготовления. Необходимо чаще демонстрировать натуральные объекты природы – овощи, фрукты, которые можно подержать в руках, поиграть с ними, попробовать на вкус.</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jc w:val="right"/>
        <w:rPr>
          <w:rFonts w:ascii="Times New Roman" w:hAnsi="Times New Roman" w:cs="Times New Roman"/>
          <w:b/>
          <w:sz w:val="24"/>
          <w:szCs w:val="24"/>
        </w:rPr>
      </w:pPr>
      <w:r w:rsidRPr="008B68D4">
        <w:rPr>
          <w:rFonts w:ascii="Times New Roman" w:hAnsi="Times New Roman" w:cs="Times New Roman"/>
          <w:b/>
          <w:sz w:val="24"/>
          <w:szCs w:val="24"/>
        </w:rPr>
        <w:t>Приложение №3</w:t>
      </w:r>
    </w:p>
    <w:p w:rsidR="00987D6A" w:rsidRPr="008B68D4" w:rsidRDefault="00987D6A" w:rsidP="00987D6A">
      <w:pPr>
        <w:spacing w:after="0"/>
        <w:jc w:val="center"/>
        <w:rPr>
          <w:rFonts w:ascii="Times New Roman" w:hAnsi="Times New Roman" w:cs="Times New Roman"/>
          <w:b/>
          <w:sz w:val="24"/>
          <w:szCs w:val="24"/>
        </w:rPr>
      </w:pPr>
      <w:r w:rsidRPr="008B68D4">
        <w:rPr>
          <w:rFonts w:ascii="Times New Roman" w:hAnsi="Times New Roman" w:cs="Times New Roman"/>
          <w:b/>
          <w:sz w:val="24"/>
          <w:szCs w:val="24"/>
        </w:rPr>
        <w:t>Памятка для родителей, имеющих ребёнка с ограниченными возможностями здоровья</w:t>
      </w:r>
    </w:p>
    <w:p w:rsidR="00987D6A" w:rsidRPr="008B68D4" w:rsidRDefault="00987D6A" w:rsidP="00987D6A">
      <w:pPr>
        <w:spacing w:after="0"/>
        <w:rPr>
          <w:rFonts w:ascii="Times New Roman" w:hAnsi="Times New Roman" w:cs="Times New Roman"/>
          <w:sz w:val="24"/>
          <w:szCs w:val="24"/>
        </w:rPr>
      </w:pP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Как поддержать ребёнка. Психологическая поддержка</w:t>
      </w:r>
      <w:r w:rsidRPr="008B68D4">
        <w:rPr>
          <w:rFonts w:ascii="Times New Roman" w:hAnsi="Times New Roman" w:cs="Times New Roman"/>
          <w:sz w:val="24"/>
          <w:szCs w:val="24"/>
        </w:rPr>
        <w:t xml:space="preserve"> - это процесс, в котором взрослый сосредоточивается на позитивных сторонах и преимуществах ребёнка с целью укрепления его самооценки, помогает ребёнку поверить в себя и свои возможности, поддерживает при неудачах. Родители, имеющие ребёнка с ограниченными возможностями здоровья, должны помнить, что от их отношения к ребёнку, от правильного выбора собственного поведения, от внутрисемейного психологического климата будут зависеть уверенность, комфортность подрастающей личности, удовлетворенность собой и другими людьми.</w:t>
      </w: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Поддерживать можно посредством:</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отдельных слов, высказываний: «Прекрасно», «Здорово», «Отлично», «Я рад твоей помощи», «Ты молодец» и т. п.;</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прикосновений, совместных действий: обнять, погладить, подержать за руку;</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мимики: улыбка, кивок головой, подмигивание.</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Укрепление уверенности</w:t>
      </w:r>
      <w:r w:rsidRPr="008B68D4">
        <w:rPr>
          <w:rFonts w:ascii="Times New Roman" w:hAnsi="Times New Roman" w:cs="Times New Roman"/>
          <w:sz w:val="24"/>
          <w:szCs w:val="24"/>
        </w:rPr>
        <w:t xml:space="preserve"> - самый надёжный способ уберечь своего ребёнка от глубоких психологи¬ческих потрясений - укрепить его уверенность, что родители всегда рядом и готовы помочь ему в любых неудачах и проблемных ситуациях, что он любим и его ценят как личность. Слова поддержки: «Зная тебя, я уверен, что у тебя это получится»; «Да, это трудно, но я думаю, ты справишься».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Выражение одобрения</w:t>
      </w:r>
      <w:r w:rsidRPr="008B68D4">
        <w:rPr>
          <w:rFonts w:ascii="Times New Roman" w:hAnsi="Times New Roman" w:cs="Times New Roman"/>
          <w:sz w:val="24"/>
          <w:szCs w:val="24"/>
        </w:rPr>
        <w:t xml:space="preserve"> - всегда очень полезно наградить ребёнка словами одобрения за достигнутые успехи, которые он сам считает важными. Одобрение вызывает чувство удовлетворения собой, подкрепляет стремление к достижению новых высот, формирует позицию победителя: «Я горжусь тобой»; «Здорово у тебя получилось»; «Ты хорошо справился».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Положительная ориентация на других людей</w:t>
      </w:r>
      <w:r w:rsidRPr="008B68D4">
        <w:rPr>
          <w:rFonts w:ascii="Times New Roman" w:hAnsi="Times New Roman" w:cs="Times New Roman"/>
          <w:sz w:val="24"/>
          <w:szCs w:val="24"/>
        </w:rPr>
        <w:t xml:space="preserve"> - если ребёнок воспринимает похвалу только в свой адрес, этого недостаточно. Научите его замечать хорошее в других людях. Чаще собирайтесь всей семьей и обсуждайте успехи всех её членов.</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b/>
          <w:sz w:val="24"/>
          <w:szCs w:val="24"/>
        </w:rPr>
        <w:t>Поощрение дружеских отношений</w:t>
      </w:r>
      <w:r w:rsidRPr="008B68D4">
        <w:rPr>
          <w:rFonts w:ascii="Times New Roman" w:hAnsi="Times New Roman" w:cs="Times New Roman"/>
          <w:sz w:val="24"/>
          <w:szCs w:val="24"/>
        </w:rPr>
        <w:t xml:space="preserve"> - поиск друга - важная проблема для ребёнка. Дружба даёт возможность испытать драгоценное сознание того, что ты нужен другим. Ребёнку важно находиться в кругу сверстников, чувствовать себя принятым группой - будь то учебный класс или детское творческое объединение. Если ваш сын (или дочь) в силу объективных причин большую часть времени проводит в стенах собственной квартиры, пусть её двери всегда будут открыты для друзей. По возможности помогите ему расширить круг общения со сверстниками, которые навещали бы его дома, проводили время в совместных занятиях.</w:t>
      </w:r>
    </w:p>
    <w:p w:rsidR="00987D6A" w:rsidRPr="008B68D4" w:rsidRDefault="00987D6A" w:rsidP="00987D6A">
      <w:pPr>
        <w:spacing w:after="0"/>
        <w:rPr>
          <w:rFonts w:ascii="Times New Roman" w:hAnsi="Times New Roman" w:cs="Times New Roman"/>
          <w:b/>
          <w:sz w:val="24"/>
          <w:szCs w:val="24"/>
        </w:rPr>
      </w:pPr>
      <w:r w:rsidRPr="008B68D4">
        <w:rPr>
          <w:rFonts w:ascii="Times New Roman" w:hAnsi="Times New Roman" w:cs="Times New Roman"/>
          <w:b/>
          <w:sz w:val="24"/>
          <w:szCs w:val="24"/>
        </w:rPr>
        <w:t>Организация взаимодействия ребёнка с ограниченными возможностями здоровья с окружающей средой</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w:t>
      </w:r>
      <w:r w:rsidRPr="008B68D4">
        <w:rPr>
          <w:rFonts w:ascii="Times New Roman" w:hAnsi="Times New Roman" w:cs="Times New Roman"/>
          <w:i/>
          <w:sz w:val="24"/>
          <w:szCs w:val="24"/>
        </w:rPr>
        <w:t>Не забудьте о необходимости подготовить ребёнка к встрече с незнакомымилюдьми.</w:t>
      </w:r>
      <w:r w:rsidRPr="008B68D4">
        <w:rPr>
          <w:rFonts w:ascii="Times New Roman" w:hAnsi="Times New Roman" w:cs="Times New Roman"/>
          <w:sz w:val="24"/>
          <w:szCs w:val="24"/>
        </w:rPr>
        <w:t xml:space="preserve"> Если он может понять ваши рассказы, поясните, куда придёте, чем люди (дети) будут отличаться от старых знакомых. Если ребёнок не воспринимает ваших пояснений, особые усилия приложите к подготовке людей, с которыми будете встречаться.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w:t>
      </w:r>
      <w:r w:rsidRPr="008B68D4">
        <w:rPr>
          <w:rFonts w:ascii="Times New Roman" w:hAnsi="Times New Roman" w:cs="Times New Roman"/>
          <w:i/>
          <w:sz w:val="24"/>
          <w:szCs w:val="24"/>
        </w:rPr>
        <w:t>Не упустите из виду особую эмоциональную восприимчивость своего ребёнка</w:t>
      </w:r>
      <w:r w:rsidRPr="008B68D4">
        <w:rPr>
          <w:rFonts w:ascii="Times New Roman" w:hAnsi="Times New Roman" w:cs="Times New Roman"/>
          <w:sz w:val="24"/>
          <w:szCs w:val="24"/>
        </w:rPr>
        <w:t xml:space="preserve">. Приготовьтесь к тому, что возможно он будет стремиться спрятаться, не отходить от вас. Найдите в себе силы </w:t>
      </w:r>
      <w:r w:rsidRPr="008B68D4">
        <w:rPr>
          <w:rFonts w:ascii="Times New Roman" w:hAnsi="Times New Roman" w:cs="Times New Roman"/>
          <w:sz w:val="24"/>
          <w:szCs w:val="24"/>
        </w:rPr>
        <w:lastRenderedPageBreak/>
        <w:t>выдержать некоторое время. Общение с внешним окружением необходимо разумно ограничивать. Начинайте с нескольких минут, постепенно увеличивая время.</w:t>
      </w:r>
    </w:p>
    <w:p w:rsidR="00987D6A" w:rsidRPr="008B68D4" w:rsidRDefault="00987D6A" w:rsidP="00987D6A">
      <w:pPr>
        <w:spacing w:after="0"/>
        <w:rPr>
          <w:rFonts w:ascii="Times New Roman" w:hAnsi="Times New Roman" w:cs="Times New Roman"/>
          <w:sz w:val="24"/>
          <w:szCs w:val="24"/>
        </w:rPr>
      </w:pPr>
      <w:r w:rsidRPr="008B68D4">
        <w:rPr>
          <w:rFonts w:ascii="Times New Roman" w:hAnsi="Times New Roman" w:cs="Times New Roman"/>
          <w:sz w:val="24"/>
          <w:szCs w:val="24"/>
        </w:rPr>
        <w:t xml:space="preserve">- </w:t>
      </w:r>
      <w:r w:rsidRPr="008B68D4">
        <w:rPr>
          <w:rFonts w:ascii="Times New Roman" w:hAnsi="Times New Roman" w:cs="Times New Roman"/>
          <w:i/>
          <w:sz w:val="24"/>
          <w:szCs w:val="24"/>
        </w:rPr>
        <w:t>Не «навязывайте» своего ребёнка, если в данный момент кто-либо его невоспринимает</w:t>
      </w:r>
      <w:r w:rsidRPr="008B68D4">
        <w:rPr>
          <w:rFonts w:ascii="Times New Roman" w:hAnsi="Times New Roman" w:cs="Times New Roman"/>
          <w:sz w:val="24"/>
          <w:szCs w:val="24"/>
        </w:rPr>
        <w:t xml:space="preserve">. Это не его вина, просто предлагаемая среда для игры или общения пока не готова его принять, попробуйте ещё раз найти способы подготовить окружение к приходу «особого» ребёнка, а в случае, если почувствуете нереальность поставленных задач, </w:t>
      </w:r>
      <w:r w:rsidRPr="008B68D4">
        <w:rPr>
          <w:rFonts w:ascii="Times New Roman" w:hAnsi="Times New Roman" w:cs="Times New Roman"/>
          <w:b/>
          <w:sz w:val="24"/>
          <w:szCs w:val="24"/>
        </w:rPr>
        <w:t>не отчаивайтесь</w:t>
      </w:r>
      <w:r w:rsidRPr="008B68D4">
        <w:rPr>
          <w:rFonts w:ascii="Times New Roman" w:hAnsi="Times New Roman" w:cs="Times New Roman"/>
          <w:sz w:val="24"/>
          <w:szCs w:val="24"/>
        </w:rPr>
        <w:t>, ищите других людей, других сверстников. Надёжным, проверенным способом является приглашение людей к себе в дом или объединения семей, имеющих таких же «особых» детей.</w:t>
      </w:r>
    </w:p>
    <w:p w:rsidR="00987D6A" w:rsidRPr="008B68D4" w:rsidRDefault="00987D6A" w:rsidP="00987D6A">
      <w:pPr>
        <w:spacing w:after="0"/>
        <w:rPr>
          <w:rFonts w:ascii="Times New Roman" w:hAnsi="Times New Roman" w:cs="Times New Roman"/>
          <w:sz w:val="24"/>
          <w:szCs w:val="24"/>
        </w:rPr>
      </w:pPr>
    </w:p>
    <w:p w:rsidR="007C78AA" w:rsidRPr="008B68D4" w:rsidRDefault="007C78AA" w:rsidP="007C78AA">
      <w:pPr>
        <w:spacing w:after="0" w:line="240" w:lineRule="auto"/>
        <w:ind w:firstLine="426"/>
        <w:jc w:val="center"/>
        <w:rPr>
          <w:rFonts w:ascii="Times New Roman" w:eastAsia="Times New Roman" w:hAnsi="Times New Roman" w:cs="Times New Roman"/>
          <w:b/>
          <w:sz w:val="24"/>
          <w:szCs w:val="24"/>
        </w:rPr>
      </w:pPr>
      <w:r w:rsidRPr="008B68D4">
        <w:rPr>
          <w:rFonts w:ascii="Times New Roman" w:hAnsi="Times New Roman" w:cs="Times New Roman"/>
          <w:sz w:val="24"/>
          <w:szCs w:val="24"/>
        </w:rPr>
        <w:t xml:space="preserve">3) </w:t>
      </w:r>
      <w:r w:rsidRPr="008B68D4">
        <w:rPr>
          <w:rFonts w:ascii="Times New Roman" w:eastAsia="Times New Roman" w:hAnsi="Times New Roman" w:cs="Times New Roman"/>
          <w:b/>
          <w:sz w:val="24"/>
          <w:szCs w:val="24"/>
        </w:rPr>
        <w:t>ПРОГРАММА ФОРМИРОВАНИЯ ЭКОЛОГИЧЕСКОЙ КУЛЬТУРЫ, ЗДОРОВОГО И БЕЗОПАСНОГО ОБРАЗА ЖИЗНИ для детей с ОВЗ</w:t>
      </w:r>
    </w:p>
    <w:p w:rsidR="007C78AA" w:rsidRPr="008B68D4" w:rsidRDefault="007C78AA" w:rsidP="007C78AA">
      <w:pPr>
        <w:spacing w:after="0" w:line="240" w:lineRule="auto"/>
        <w:ind w:firstLine="567"/>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обучающихся в соответствии с определением ФГОС НОО обучающихся с ОВЗ - это комплексная программа  формирования  у обучающихся с ОВЗ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C78AA" w:rsidRPr="008B68D4" w:rsidRDefault="007C78AA" w:rsidP="007C78AA">
      <w:pPr>
        <w:spacing w:after="0" w:line="240" w:lineRule="auto"/>
        <w:ind w:firstLine="567"/>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в части экологической составляющей на ступени начального общего образования разработана с учётом факторов, оказывающих существенное влияние на состояние здоровья детей с ОВЗ.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ОВЗ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7C78AA" w:rsidRPr="008B68D4" w:rsidRDefault="007C78AA" w:rsidP="007C78AA">
      <w:pPr>
        <w:spacing w:after="0" w:line="240" w:lineRule="auto"/>
        <w:ind w:firstLine="567"/>
        <w:jc w:val="both"/>
        <w:rPr>
          <w:rFonts w:ascii="Times New Roman" w:eastAsia="Times New Roman" w:hAnsi="Times New Roman" w:cs="Times New Roman"/>
          <w:sz w:val="24"/>
          <w:szCs w:val="24"/>
        </w:rPr>
      </w:pPr>
    </w:p>
    <w:p w:rsidR="007C78AA" w:rsidRPr="008B68D4" w:rsidRDefault="007C78AA" w:rsidP="007C78AA">
      <w:pPr>
        <w:spacing w:after="0" w:line="240" w:lineRule="auto"/>
        <w:ind w:firstLine="567"/>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b/>
          <w:sz w:val="24"/>
          <w:szCs w:val="24"/>
          <w:u w:val="single"/>
        </w:rPr>
        <w:t>Цель программы</w:t>
      </w:r>
      <w:r w:rsidRPr="008B68D4">
        <w:rPr>
          <w:rFonts w:ascii="Times New Roman" w:eastAsia="Times New Roman" w:hAnsi="Times New Roman" w:cs="Times New Roman"/>
          <w:b/>
          <w:sz w:val="24"/>
          <w:szCs w:val="24"/>
        </w:rPr>
        <w:t xml:space="preserve"> –</w:t>
      </w:r>
      <w:r w:rsidRPr="008B68D4">
        <w:rPr>
          <w:rFonts w:ascii="Times New Roman" w:eastAsia="Times New Roman" w:hAnsi="Times New Roman" w:cs="Times New Roman"/>
          <w:color w:val="000000"/>
          <w:sz w:val="24"/>
          <w:szCs w:val="24"/>
        </w:rPr>
        <w:t xml:space="preserve"> создание благоприятных условий, обеспечивающих формирование основ экологической грамотности и экологического сознания, возможность сохранения здоровья, формирования мотивации к активному и здоровому образу жизни (ЗОЖ).</w:t>
      </w:r>
    </w:p>
    <w:p w:rsidR="007C78AA" w:rsidRPr="008B68D4" w:rsidRDefault="007C78AA" w:rsidP="007C78AA">
      <w:pPr>
        <w:spacing w:after="0" w:line="240" w:lineRule="auto"/>
        <w:jc w:val="both"/>
        <w:rPr>
          <w:rFonts w:ascii="Times New Roman" w:eastAsia="Times New Roman" w:hAnsi="Times New Roman" w:cs="Times New Roman"/>
          <w:b/>
          <w:color w:val="000000"/>
          <w:sz w:val="24"/>
          <w:szCs w:val="24"/>
          <w:u w:val="single"/>
        </w:rPr>
      </w:pPr>
      <w:r w:rsidRPr="008B68D4">
        <w:rPr>
          <w:rFonts w:ascii="Times New Roman" w:eastAsia="Times New Roman" w:hAnsi="Times New Roman" w:cs="Times New Roman"/>
          <w:color w:val="000000"/>
          <w:sz w:val="24"/>
          <w:szCs w:val="24"/>
        </w:rPr>
        <w:t xml:space="preserve">     </w:t>
      </w:r>
      <w:r w:rsidRPr="008B68D4">
        <w:rPr>
          <w:rFonts w:ascii="Times New Roman" w:eastAsia="Times New Roman" w:hAnsi="Times New Roman" w:cs="Times New Roman"/>
          <w:b/>
          <w:color w:val="000000"/>
          <w:sz w:val="24"/>
          <w:szCs w:val="24"/>
          <w:u w:val="single"/>
        </w:rPr>
        <w:t>Задачи:</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пробудить в детях желание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сформировать познавательный интереса и бережное отношение к природе;</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сформировать установку на использование здорового питания;</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использовать оптимальные двигательные режимы для детей с учетом их возрастных, психологических и иных особенностей, развивать потребности в занятиях физической культурой и спортом;</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соблюдать  здоровьесберегающий режим дня;</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способствовать становлению умений противостояния вовлечению в табакокурение, употребление алкоголя, наркотических и сильнодействующих веществ;</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сформировать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детей с ОВЗ;</w:t>
      </w:r>
    </w:p>
    <w:p w:rsidR="007C78AA" w:rsidRPr="008B68D4" w:rsidRDefault="007C78AA" w:rsidP="007C78AA">
      <w:pPr>
        <w:spacing w:after="0" w:line="240" w:lineRule="auto"/>
        <w:jc w:val="both"/>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lastRenderedPageBreak/>
        <w:t>- формирование умений безопасного поведения в окружающей среде и простейших умений поведения в экстремальных (чрезвычайных) ситуациях.</w:t>
      </w:r>
    </w:p>
    <w:p w:rsidR="007C78AA" w:rsidRPr="008B68D4" w:rsidRDefault="007C78AA" w:rsidP="007C78A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b/>
          <w:color w:val="000000"/>
          <w:sz w:val="24"/>
          <w:szCs w:val="24"/>
        </w:rPr>
        <w:t>Планируемые результаты</w:t>
      </w:r>
      <w:r w:rsidRPr="008B68D4">
        <w:rPr>
          <w:rFonts w:ascii="Times New Roman" w:eastAsia="Times New Roman" w:hAnsi="Times New Roman" w:cs="Times New Roman"/>
          <w:color w:val="000000"/>
          <w:sz w:val="24"/>
          <w:szCs w:val="24"/>
        </w:rPr>
        <w:t xml:space="preserve"> формирования экологической культуры, здорового и безопасного образа жизни на ступени начального общего образования. </w:t>
      </w:r>
    </w:p>
    <w:p w:rsidR="007C78AA" w:rsidRPr="008B68D4" w:rsidRDefault="007C78AA" w:rsidP="007C78AA">
      <w:pPr>
        <w:shd w:val="clear" w:color="auto" w:fill="FFFFFF"/>
        <w:autoSpaceDE w:val="0"/>
        <w:spacing w:after="0" w:line="240" w:lineRule="auto"/>
        <w:ind w:firstLine="567"/>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Учащиеся должны научиться:</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описывать простейшие экологические причинно-следственные связи в окружающем мире, анализировать их, объяснять;</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основам здоровьесберегающей учебной культуры; </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здоровьесозидающему режиму дня, двигательной активности, здоровому питанию;</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противостоянию вредным привычкам;</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необходимости экономии в быту, предвидения последствий своего поведения для природы и человека; следования законам природы;</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формулировать своими словами, что такое «экологическая культура», «биологическое разнообразие»; «экология», «здоровый образ жизни», «безопасность»;</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разыгрывать экологические проблемные ситуации с обращением за помощью к врачу, специалистам, взрослому;</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оценивать результаты по заранее определенному критерию;</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высказывать свое отношение к проблемам в области экологии, здоровья и безопасности;</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7C78AA" w:rsidRPr="008B68D4" w:rsidRDefault="007C78AA" w:rsidP="007C78AA">
      <w:pPr>
        <w:numPr>
          <w:ilvl w:val="0"/>
          <w:numId w:val="41"/>
        </w:numPr>
        <w:shd w:val="clear" w:color="auto" w:fill="FFFFFF"/>
        <w:suppressAutoHyphens/>
        <w:autoSpaceDE w:val="0"/>
        <w:spacing w:after="0" w:line="240" w:lineRule="auto"/>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самостоятельно выполнять домашние задания с использованием индивидуально- эффективных, здоровьесберегающих приемов.</w:t>
      </w:r>
    </w:p>
    <w:p w:rsidR="007C78AA" w:rsidRPr="008B68D4" w:rsidRDefault="007C78AA" w:rsidP="007C78AA">
      <w:pPr>
        <w:shd w:val="clear" w:color="auto" w:fill="FFFFFF"/>
        <w:autoSpaceDE w:val="0"/>
        <w:spacing w:after="0" w:line="240" w:lineRule="auto"/>
        <w:ind w:firstLine="720"/>
        <w:jc w:val="both"/>
        <w:rPr>
          <w:rFonts w:ascii="Times New Roman" w:eastAsia="Calibri" w:hAnsi="Times New Roman" w:cs="Times New Roman"/>
          <w:color w:val="000000"/>
          <w:sz w:val="24"/>
          <w:szCs w:val="24"/>
        </w:rPr>
      </w:pPr>
      <w:r w:rsidRPr="008B68D4">
        <w:rPr>
          <w:rFonts w:ascii="Times New Roman" w:eastAsia="Times New Roman" w:hAnsi="Times New Roman" w:cs="Times New Roman"/>
          <w:b/>
          <w:color w:val="000000"/>
          <w:sz w:val="24"/>
          <w:szCs w:val="24"/>
        </w:rPr>
        <w:t>Ценностные ориентиры</w:t>
      </w:r>
      <w:r w:rsidRPr="008B68D4">
        <w:rPr>
          <w:rFonts w:ascii="Times New Roman" w:eastAsia="Times New Roman" w:hAnsi="Times New Roman" w:cs="Times New Roman"/>
          <w:color w:val="000000"/>
          <w:sz w:val="24"/>
          <w:szCs w:val="24"/>
        </w:rPr>
        <w:t>, лежащие в основе программы, -</w:t>
      </w:r>
      <w:r w:rsidRPr="008B68D4">
        <w:rPr>
          <w:rFonts w:ascii="Times New Roman" w:eastAsia="Calibri" w:hAnsi="Times New Roman" w:cs="Times New Roman"/>
          <w:color w:val="000000"/>
          <w:sz w:val="24"/>
          <w:szCs w:val="24"/>
        </w:rPr>
        <w:t xml:space="preserve"> здоровье физическое и стремление к здоровому образу жизни, здоровье нравственное и социально-психологическое; родная земля; заповедная природа; планета Земля; экологическое сознание.</w:t>
      </w:r>
    </w:p>
    <w:p w:rsidR="007C78AA" w:rsidRPr="008B68D4" w:rsidRDefault="007C78AA" w:rsidP="007C78AA">
      <w:pPr>
        <w:spacing w:after="0" w:line="240" w:lineRule="auto"/>
        <w:ind w:left="6" w:firstLine="703"/>
        <w:jc w:val="both"/>
        <w:rPr>
          <w:rFonts w:ascii="Times New Roman" w:eastAsia="Calibri" w:hAnsi="Times New Roman" w:cs="Times New Roman"/>
          <w:color w:val="000000"/>
          <w:sz w:val="24"/>
          <w:szCs w:val="24"/>
        </w:rPr>
      </w:pPr>
      <w:r w:rsidRPr="008B68D4">
        <w:rPr>
          <w:rFonts w:ascii="Times New Roman" w:eastAsia="Calibri" w:hAnsi="Times New Roman" w:cs="Times New Roman"/>
          <w:color w:val="000000"/>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w:t>
      </w:r>
      <w:r w:rsidRPr="008B68D4">
        <w:rPr>
          <w:rFonts w:ascii="Times New Roman" w:eastAsia="Calibri" w:hAnsi="Times New Roman" w:cs="Times New Roman"/>
          <w:color w:val="000000"/>
          <w:sz w:val="24"/>
          <w:szCs w:val="24"/>
        </w:rPr>
        <w:lastRenderedPageBreak/>
        <w:t xml:space="preserve">определения собственного отношения к ней, формирования  опыта созидательной реализации этих ценностей на практике.  </w:t>
      </w:r>
    </w:p>
    <w:p w:rsidR="007C78AA" w:rsidRPr="008B68D4" w:rsidRDefault="007C78AA" w:rsidP="007C78AA">
      <w:pPr>
        <w:shd w:val="clear" w:color="auto" w:fill="FFFFFF"/>
        <w:autoSpaceDE w:val="0"/>
        <w:spacing w:after="0" w:line="240" w:lineRule="auto"/>
        <w:ind w:firstLine="720"/>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Программа формирования экологической культуры, здорового и безопасного образа жизни спроектирована на основе системно-деятельностного и культурно-исторического подходов, с учетом индивидуальных особенностей детей с ОВЗ</w:t>
      </w:r>
    </w:p>
    <w:p w:rsidR="007C78AA" w:rsidRPr="008B68D4" w:rsidRDefault="007C78AA" w:rsidP="007C78AA">
      <w:pPr>
        <w:spacing w:after="0" w:line="240" w:lineRule="auto"/>
        <w:ind w:firstLine="748"/>
        <w:jc w:val="both"/>
        <w:textAlignment w:val="top"/>
        <w:rPr>
          <w:rFonts w:ascii="Times New Roman" w:eastAsia="Times New Roman" w:hAnsi="Times New Roman" w:cs="Times New Roman"/>
          <w:b/>
          <w:color w:val="000000"/>
          <w:sz w:val="24"/>
          <w:szCs w:val="24"/>
        </w:rPr>
      </w:pPr>
      <w:r w:rsidRPr="008B68D4">
        <w:rPr>
          <w:rFonts w:ascii="Times New Roman" w:eastAsia="Times New Roman" w:hAnsi="Times New Roman" w:cs="Times New Roman"/>
          <w:b/>
          <w:color w:val="000000"/>
          <w:sz w:val="24"/>
          <w:szCs w:val="24"/>
        </w:rPr>
        <w:t>Направления реализации программы: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Программа формирования экологической культуры, здорового и безопасного образа жизни обучающихся с ОВЗ реализуется по следующим направлениям:</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ОВЗ.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ОВЗ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ОВЗ,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ОВЗ, прошедшими саногенетический мониторинг и получивших рекомендации по коррекции различных параметров здоровья.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Наиболее эффективным путём формирования экологической культуры,  здорового и безопасного образа жизни является направляемая и организуемая  взрослыми (учителем, воспитателем,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При разработке программы формирования экологической культуры были выявлены следующие проблемы: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отсутствие единых принципов организации экологического образовательного пространства;</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отстраненность, инертность, потребительское отношение к своему ближайшему окружению;</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неумение отстоять свои права и экологические интересы перед органами власти и другими людьми;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уменьшение биоразнообразия, ухудшение состояния оболочек Земли (гидросфера, литосфера, атмосфера)как результат антропогенного воздействия.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Разрабатывая программу культуры здорового и безопасного образа жизни на ступени начального общего образования, учитывали факторы, оказывающие существенное влияние на состояние здоровья детей с ОВЗ: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неблагоприятные социальные, экономические и экологические условия;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факторы риска, имеющие место при организации образовательного процесса, которые приводят к дальнейшему ухудшению здоровья детей и подростков от первого к последнему году обучения;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lastRenderedPageBreak/>
        <w:t>- активно формируемые в младшем школьном возрасте комплексы знаний, установок, правил поведения, привычек;</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Время обучения в школе совпадает с периодом роста и развития ребенка, когда организм наиболее чувствителен к воздействию благоприятных и неблагоприятных условий окружающей среды.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Программа формирования экологической культуры, здорового и безопасного образа реализуется через урочную и внеурочную деятельность.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конференции, диспуты,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 акции.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Программа формирования экологической культуры, здорового и безопасного образа жизни проектируется на основе системно-деятельностного и культурно-исторического подходов, с учетом природно-территориальных 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социокультурных особенностей региона.</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Программа формирования экологической культуры, здорового и безопасного образа жизни при получении начального общего образования  вносит вклад в достижение требований к личностным результатам освоения основной образовательной программы начального образования: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 овладение начальными навыками адаптации в динамично изменяющемся 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развивающемся мире;</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 формирование установки на безопасный, здоровый образ жизни, наличие</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мотивации к творческому труду, работе на результат, бережному отношению к материальным и духовным ценностям.</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Программа формирования экологической культуры, здорового и безопасного образа жизни при получении начального общего образования является составной частью основной образовательной программы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и курсов внеурочной деятельности, программой духовно-нравственного развития, программой коррекционной работы и др.</w:t>
      </w: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
          <w:bCs/>
          <w:iCs/>
          <w:color w:val="000000"/>
          <w:sz w:val="24"/>
          <w:szCs w:val="24"/>
        </w:rPr>
        <w:t xml:space="preserve">Виды  деятельности,  </w:t>
      </w:r>
      <w:r w:rsidRPr="008B68D4">
        <w:rPr>
          <w:rFonts w:ascii="Times New Roman" w:eastAsia="Times New Roman" w:hAnsi="Times New Roman" w:cs="Times New Roman"/>
          <w:bCs/>
          <w:iCs/>
          <w:color w:val="000000"/>
          <w:sz w:val="24"/>
          <w:szCs w:val="24"/>
        </w:rPr>
        <w:t xml:space="preserve">предусмотренные Программой формирования экологической культуры, здорового и безопасного образа жизни направления деятельности по здоровьесбережению, обеспечению безопасности и формированию экологической культуры обучающихся с ОВЗ  отражают специфику образовательного учреждения, запросы   участников   образовательного   процесса   и  обеспечивают достижение планируемых результатов основной образовательной программы школы.                                                                                                                                               </w:t>
      </w:r>
      <w:r w:rsidRPr="008B68D4">
        <w:rPr>
          <w:rFonts w:ascii="Times New Roman" w:eastAsia="Times New Roman" w:hAnsi="Times New Roman" w:cs="Times New Roman"/>
          <w:b/>
          <w:bCs/>
          <w:iCs/>
          <w:color w:val="000000"/>
          <w:sz w:val="24"/>
          <w:szCs w:val="24"/>
        </w:rPr>
        <w:t>1.Создание здоровьесберегающей инфраструктуры образовательного учреждения.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Здоровьесберегающая инфраструктура образовательного учреждения включает:</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наличие и необходимое оснащение помещений для питания обучающихся, а также для хранения и приготовления пищи;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организацию качественного горячего питания обучающихся, в том числе горячих завтраков;</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оснащённость кабинетов, физкультурного зала, спортплощадок необходимым игровым и спортивным оборудованием и инвентарём;</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наличие помещений для медицинского персонала;</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lastRenderedPageBreak/>
        <w:t>•</w:t>
      </w:r>
      <w:r w:rsidRPr="008B68D4">
        <w:rPr>
          <w:rFonts w:ascii="Times New Roman" w:eastAsia="Times New Roman" w:hAnsi="Times New Roman" w:cs="Times New Roman"/>
          <w:bCs/>
          <w:iCs/>
          <w:color w:val="000000"/>
          <w:sz w:val="24"/>
          <w:szCs w:val="24"/>
        </w:rPr>
        <w:tab/>
        <w:t>наличие необходимого и квалифицированного состава специалистов, обеспечивающих оздоровительную работу с обучающимися (учителя физкультуры, психолог, медицинский работник).</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Эффективное функционирование созданной здоровьсберегающей инфраструктуры в школе поддерживает квалифицированный состав специалистов: два учителя физической культуры, преподаватель-организатор ОБЖ.</w:t>
      </w: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
          <w:bCs/>
          <w:iCs/>
          <w:color w:val="000000"/>
          <w:sz w:val="24"/>
          <w:szCs w:val="24"/>
        </w:rPr>
        <w:t>2.Использование возможностей  учебников в образовательном процессе.</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Программа формирования экологической культуры, здорового и безопасного образа жизни средствами урочной деятельности может быть реализована с помощью УМК «Школа России».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Для формирования установки на безопасный, здоровый образ жизни в учебниках «Школа России»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В курсе «Окружающий мир»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Курс «Физическая культура» (1-4 кл.) способствует выработке установки на безопасный, здоровый образ жизни, физического развития ребенка с ОВЗ.</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Задача формирования бережного, уважительного, сознательного отношения к материальным и духовным ценностям  решается средствами учебников,  в течение всего учебно-воспитательного процесса.</w:t>
      </w: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
          <w:bCs/>
          <w:iCs/>
          <w:color w:val="000000"/>
          <w:sz w:val="24"/>
          <w:szCs w:val="24"/>
        </w:rPr>
        <w:t xml:space="preserve">   3.Рациональная организация учебной и внеучебной деятельности обучающихся.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Рациональная организация учебной и внеучебной деятельности обучающихся,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введение инноваций в учебный процесс только под контролем специалистов;</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 xml:space="preserve">   строгое соблюдение всех требований к использованию технических средств обучения, в     том числе компьютеров и аудиовизуальных средств;</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Эффективность организации учебной и внеучебной деятельности обучающихся зависит от деятельности каждого педагога.</w:t>
      </w:r>
    </w:p>
    <w:p w:rsidR="007C78AA" w:rsidRPr="008B68D4" w:rsidRDefault="007C78AA" w:rsidP="007C78AA">
      <w:pPr>
        <w:spacing w:after="0" w:line="240" w:lineRule="auto"/>
        <w:textAlignment w:val="top"/>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Планируемые личностные результаты в зависимости от видов и форм внеучебной деятельности</w:t>
      </w:r>
    </w:p>
    <w:tbl>
      <w:tblPr>
        <w:tblW w:w="0" w:type="auto"/>
        <w:tblInd w:w="-5" w:type="dxa"/>
        <w:tblLayout w:type="fixed"/>
        <w:tblLook w:val="0000"/>
      </w:tblPr>
      <w:tblGrid>
        <w:gridCol w:w="534"/>
        <w:gridCol w:w="4250"/>
        <w:gridCol w:w="2393"/>
        <w:gridCol w:w="2403"/>
      </w:tblGrid>
      <w:tr w:rsidR="007C78AA" w:rsidRPr="008B68D4" w:rsidTr="004A6CED">
        <w:tc>
          <w:tcPr>
            <w:tcW w:w="534" w:type="dxa"/>
            <w:vMerge w:val="restart"/>
            <w:tcBorders>
              <w:top w:val="single" w:sz="4" w:space="0" w:color="000000"/>
              <w:left w:val="single" w:sz="4" w:space="0" w:color="000000"/>
              <w:bottom w:val="single" w:sz="4" w:space="0" w:color="000000"/>
            </w:tcBorders>
            <w:shd w:val="clear" w:color="auto" w:fill="auto"/>
          </w:tcPr>
          <w:p w:rsidR="007C78AA" w:rsidRPr="008B68D4" w:rsidRDefault="007C78AA" w:rsidP="004A6CED">
            <w:pPr>
              <w:pStyle w:val="default0"/>
              <w:snapToGrid w:val="0"/>
              <w:spacing w:before="0" w:after="0"/>
            </w:pPr>
            <w:r w:rsidRPr="008B68D4">
              <w:t xml:space="preserve">№ </w:t>
            </w:r>
          </w:p>
        </w:tc>
        <w:tc>
          <w:tcPr>
            <w:tcW w:w="4250" w:type="dxa"/>
            <w:vMerge w:val="restart"/>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Внеучебная деятельность </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Планируемые результаты (личностные) </w:t>
            </w:r>
          </w:p>
        </w:tc>
      </w:tr>
      <w:tr w:rsidR="007C78AA" w:rsidRPr="008B68D4" w:rsidTr="004A6CED">
        <w:tc>
          <w:tcPr>
            <w:tcW w:w="534" w:type="dxa"/>
            <w:vMerge/>
            <w:tcBorders>
              <w:top w:val="single" w:sz="4" w:space="0" w:color="000000"/>
              <w:left w:val="single" w:sz="4" w:space="0" w:color="000000"/>
              <w:bottom w:val="single" w:sz="4" w:space="0" w:color="000000"/>
            </w:tcBorders>
            <w:shd w:val="clear" w:color="auto" w:fill="auto"/>
            <w:vAlign w:val="center"/>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c>
          <w:tcPr>
            <w:tcW w:w="4250" w:type="dxa"/>
            <w:vMerge/>
            <w:tcBorders>
              <w:top w:val="single" w:sz="4" w:space="0" w:color="000000"/>
              <w:left w:val="single" w:sz="4" w:space="0" w:color="000000"/>
              <w:bottom w:val="single" w:sz="4" w:space="0" w:color="000000"/>
            </w:tcBorders>
            <w:shd w:val="clear" w:color="auto" w:fill="auto"/>
            <w:vAlign w:val="center"/>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 обучающихся </w:t>
            </w:r>
            <w:r w:rsidRPr="008B68D4">
              <w:rPr>
                <w:rFonts w:ascii="Times New Roman" w:eastAsia="Times New Roman" w:hAnsi="Times New Roman" w:cs="Times New Roman"/>
                <w:color w:val="000000"/>
                <w:sz w:val="24"/>
                <w:szCs w:val="24"/>
              </w:rPr>
              <w:lastRenderedPageBreak/>
              <w:t xml:space="preserve">будут сформированы: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Обучающиеся </w:t>
            </w:r>
            <w:r w:rsidRPr="008B68D4">
              <w:rPr>
                <w:rFonts w:ascii="Times New Roman" w:eastAsia="Times New Roman" w:hAnsi="Times New Roman" w:cs="Times New Roman"/>
                <w:color w:val="000000"/>
                <w:sz w:val="24"/>
                <w:szCs w:val="24"/>
              </w:rPr>
              <w:lastRenderedPageBreak/>
              <w:t xml:space="preserve">получат возможность для формирования: </w:t>
            </w:r>
          </w:p>
        </w:tc>
      </w:tr>
      <w:tr w:rsidR="007C78AA" w:rsidRPr="008B68D4" w:rsidTr="004A6CED">
        <w:tc>
          <w:tcPr>
            <w:tcW w:w="534"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1. </w:t>
            </w:r>
          </w:p>
        </w:tc>
        <w:tc>
          <w:tcPr>
            <w:tcW w:w="425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Тематические беседы и классные часы, конкурсы агитбригад,  оформление классных уголков по экологии, БДД и ЗОЖ. </w:t>
            </w: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Понятие о правильном режиме дня и отдыха;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Представления об основных компонентах культуры здоровья и экологической культуры.</w:t>
            </w:r>
          </w:p>
        </w:tc>
      </w:tr>
      <w:tr w:rsidR="007C78AA" w:rsidRPr="008B68D4" w:rsidTr="004A6CED">
        <w:tc>
          <w:tcPr>
            <w:tcW w:w="534"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2. </w:t>
            </w:r>
          </w:p>
        </w:tc>
        <w:tc>
          <w:tcPr>
            <w:tcW w:w="425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Встречи с сотрудниками ГИБДД Сызранского района</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листок здоровья, стенгазеты </w:t>
            </w: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Понятие о ценности своего здоровья и здоровья своей семьи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Представления о влиянии позитивных и негативных эмоций на здоровье; </w:t>
            </w:r>
          </w:p>
        </w:tc>
      </w:tr>
      <w:tr w:rsidR="007C78AA" w:rsidRPr="008B68D4" w:rsidTr="004A6CED">
        <w:tc>
          <w:tcPr>
            <w:tcW w:w="534"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3. </w:t>
            </w:r>
          </w:p>
        </w:tc>
        <w:tc>
          <w:tcPr>
            <w:tcW w:w="425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Походы, весёлые старты, «Путешествие в страну здоровья», учебная эвакуация, беседы с социальным педагогом, с врачами Сызранского района.</w:t>
            </w: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Понятие о полезности занятий физкультурой и спортом, здоровое соперничество на соревнованиях;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Представления о негативных факторах риска здоровью; </w:t>
            </w:r>
          </w:p>
        </w:tc>
      </w:tr>
      <w:tr w:rsidR="007C78AA" w:rsidRPr="008B68D4" w:rsidTr="004A6CED">
        <w:trPr>
          <w:trHeight w:val="1801"/>
        </w:trPr>
        <w:tc>
          <w:tcPr>
            <w:tcW w:w="534"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4. </w:t>
            </w:r>
          </w:p>
        </w:tc>
        <w:tc>
          <w:tcPr>
            <w:tcW w:w="425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Школьная спартакиада, турслеты, военно-патриотическая игра «Зарница», экскурсии, поездки. </w:t>
            </w: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Понятие о гиподинамии и об её преодолении, о влиянии компьютера на здоровье и зрение; </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Анализировать свою занятость во внеурочное время и корректировать нагрузку при помощи взрослых и родителей </w:t>
            </w:r>
          </w:p>
        </w:tc>
      </w:tr>
      <w:tr w:rsidR="007C78AA" w:rsidRPr="008B68D4" w:rsidTr="004A6CED">
        <w:trPr>
          <w:trHeight w:val="2262"/>
        </w:trPr>
        <w:tc>
          <w:tcPr>
            <w:tcW w:w="534"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5. </w:t>
            </w:r>
          </w:p>
        </w:tc>
        <w:tc>
          <w:tcPr>
            <w:tcW w:w="425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Учебная эвакуация, беседы, оздоровительный лагерь, волонтерская деятельность. </w:t>
            </w:r>
          </w:p>
        </w:tc>
        <w:tc>
          <w:tcPr>
            <w:tcW w:w="2393"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Навыки действий при пожаре и чрезвычайной ситуации, навыки позитивного коммуникативного  обучения</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r>
    </w:tbl>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
          <w:bCs/>
          <w:iCs/>
          <w:color w:val="000000"/>
          <w:sz w:val="24"/>
          <w:szCs w:val="24"/>
        </w:rPr>
        <w:t xml:space="preserve">     4.Организация физкультурно-оздоровительной работы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введение третьего часа физической культуры;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полноценную и эффективную работу с обучающимися ОВЗ (на уроках физкультуры, в секциях);</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рациональную и соответствующую организацию уроков физической культуры и занятий активно-двигательного характера при получении начального общего образования;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организацию динамических перемен, физкультминуток на уроках, способствующих эмоциональной разгрузке и повышению двигательной активности;</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организацию работы спортивных секций и создание условий для их эффективного функционирования;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регулярное проведение спортивно-оздоровительных мероприятий (дней здоровья, соревнований, олимпиад, походов и т. п.).</w:t>
      </w:r>
    </w:p>
    <w:p w:rsidR="007C78AA" w:rsidRPr="008B68D4" w:rsidRDefault="007C78AA" w:rsidP="007C78AA">
      <w:pPr>
        <w:pStyle w:val="default0"/>
        <w:spacing w:before="0" w:after="0"/>
        <w:jc w:val="center"/>
        <w:textAlignment w:val="top"/>
        <w:rPr>
          <w:b/>
          <w:bCs/>
        </w:rPr>
      </w:pPr>
      <w:r w:rsidRPr="008B68D4">
        <w:rPr>
          <w:b/>
          <w:bCs/>
        </w:rPr>
        <w:t>Планируемые личностные результаты в ходе физкультурно-оздоровительной деятельности</w:t>
      </w:r>
    </w:p>
    <w:tbl>
      <w:tblPr>
        <w:tblW w:w="0" w:type="auto"/>
        <w:tblInd w:w="-5" w:type="dxa"/>
        <w:tblLayout w:type="fixed"/>
        <w:tblLook w:val="0000"/>
      </w:tblPr>
      <w:tblGrid>
        <w:gridCol w:w="959"/>
        <w:gridCol w:w="5420"/>
        <w:gridCol w:w="3201"/>
      </w:tblGrid>
      <w:tr w:rsidR="007C78AA" w:rsidRPr="008B68D4" w:rsidTr="004A6CED">
        <w:trPr>
          <w:trHeight w:val="180"/>
        </w:trPr>
        <w:tc>
          <w:tcPr>
            <w:tcW w:w="959" w:type="dxa"/>
            <w:vMerge w:val="restart"/>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c>
          <w:tcPr>
            <w:tcW w:w="5420" w:type="dxa"/>
            <w:vMerge w:val="restart"/>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 xml:space="preserve">Физкультурно-оздоровительная деятельность </w:t>
            </w:r>
          </w:p>
          <w:p w:rsidR="007C78AA" w:rsidRPr="008B68D4" w:rsidRDefault="007C78AA" w:rsidP="004A6CED">
            <w:pPr>
              <w:spacing w:after="0" w:line="240" w:lineRule="auto"/>
              <w:jc w:val="center"/>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 xml:space="preserve">(виды и формы работы)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 xml:space="preserve">Планируемые результаты (личностные) </w:t>
            </w:r>
          </w:p>
        </w:tc>
      </w:tr>
      <w:tr w:rsidR="007C78AA" w:rsidRPr="008B68D4" w:rsidTr="004A6CED">
        <w:trPr>
          <w:trHeight w:val="180"/>
        </w:trPr>
        <w:tc>
          <w:tcPr>
            <w:tcW w:w="959" w:type="dxa"/>
            <w:vMerge/>
            <w:tcBorders>
              <w:top w:val="single" w:sz="4" w:space="0" w:color="000000"/>
              <w:left w:val="single" w:sz="4" w:space="0" w:color="000000"/>
              <w:bottom w:val="single" w:sz="4" w:space="0" w:color="000000"/>
            </w:tcBorders>
            <w:shd w:val="clear" w:color="auto" w:fill="auto"/>
            <w:vAlign w:val="center"/>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c>
          <w:tcPr>
            <w:tcW w:w="5420" w:type="dxa"/>
            <w:vMerge/>
            <w:tcBorders>
              <w:top w:val="single" w:sz="4" w:space="0" w:color="000000"/>
              <w:left w:val="single" w:sz="4" w:space="0" w:color="000000"/>
              <w:bottom w:val="single" w:sz="4" w:space="0" w:color="000000"/>
            </w:tcBorders>
            <w:shd w:val="clear" w:color="auto" w:fill="auto"/>
            <w:vAlign w:val="center"/>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 xml:space="preserve">У обучающихся будут </w:t>
            </w:r>
            <w:r w:rsidRPr="008B68D4">
              <w:rPr>
                <w:rFonts w:ascii="Times New Roman" w:eastAsia="Times New Roman" w:hAnsi="Times New Roman" w:cs="Times New Roman"/>
                <w:b/>
                <w:bCs/>
                <w:color w:val="000000"/>
                <w:sz w:val="24"/>
                <w:szCs w:val="24"/>
              </w:rPr>
              <w:lastRenderedPageBreak/>
              <w:t xml:space="preserve">сформированы: </w:t>
            </w:r>
          </w:p>
        </w:tc>
      </w:tr>
      <w:tr w:rsidR="007C78AA" w:rsidRPr="008B68D4" w:rsidTr="004A6CED">
        <w:tc>
          <w:tcPr>
            <w:tcW w:w="959"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1. </w:t>
            </w:r>
          </w:p>
        </w:tc>
        <w:tc>
          <w:tcPr>
            <w:tcW w:w="542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Урок-беседа, рассказ, групповая работа.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Начальные представления о позитивных факторах, влияющих на здоровье человека; </w:t>
            </w:r>
          </w:p>
        </w:tc>
      </w:tr>
      <w:tr w:rsidR="007C78AA" w:rsidRPr="008B68D4" w:rsidTr="004A6CED">
        <w:tc>
          <w:tcPr>
            <w:tcW w:w="959"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2. </w:t>
            </w:r>
          </w:p>
        </w:tc>
        <w:tc>
          <w:tcPr>
            <w:tcW w:w="542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Обучение составлению режима дня, беседы о гигиене, праздники в классе, День Здоровья.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Потребность в выполнении режима дня и правил гигиены; </w:t>
            </w:r>
          </w:p>
        </w:tc>
      </w:tr>
      <w:tr w:rsidR="007C78AA" w:rsidRPr="008B68D4" w:rsidTr="004A6CED">
        <w:tc>
          <w:tcPr>
            <w:tcW w:w="959"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3. </w:t>
            </w:r>
          </w:p>
        </w:tc>
        <w:tc>
          <w:tcPr>
            <w:tcW w:w="542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Беседы медработников, презентации на уроках, беседы по ПДД, викторина «Светофорик», акция «Внимание - дети», «Подросток», игра «Зарница»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Элементарные представления о вредных привычках и факторах, влияющих на здоровье; </w:t>
            </w:r>
          </w:p>
        </w:tc>
      </w:tr>
      <w:tr w:rsidR="007C78AA" w:rsidRPr="008B68D4" w:rsidTr="004A6CED">
        <w:tc>
          <w:tcPr>
            <w:tcW w:w="959"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4. </w:t>
            </w:r>
          </w:p>
        </w:tc>
        <w:tc>
          <w:tcPr>
            <w:tcW w:w="5420"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Учебная эвакуация, беседы, работа с родителями, консультации психолога.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Потребность ребёнка безбоязненно обращаться к учителю по вопросам состояния здоровья. </w:t>
            </w:r>
          </w:p>
        </w:tc>
      </w:tr>
    </w:tbl>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Cs/>
          <w:iCs/>
          <w:color w:val="000000"/>
          <w:sz w:val="24"/>
          <w:szCs w:val="24"/>
        </w:rPr>
        <w:t xml:space="preserve">     </w:t>
      </w:r>
      <w:r w:rsidRPr="008B68D4">
        <w:rPr>
          <w:rFonts w:ascii="Times New Roman" w:eastAsia="Times New Roman" w:hAnsi="Times New Roman" w:cs="Times New Roman"/>
          <w:b/>
          <w:bCs/>
          <w:iCs/>
          <w:color w:val="000000"/>
          <w:sz w:val="24"/>
          <w:szCs w:val="24"/>
        </w:rPr>
        <w:t xml:space="preserve">5.Реализация дополнительных образовательных программ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  Реализация дополнительных образовательных программ предусматривает:</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внедрение в систему работы образовательного учреждения программ,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проведение дней здоровья, конкурсов, праздников и т. п.;</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создание общественного совета по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«Здоровые дети-здоровая нация»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В качестве образовательной программы используется программа деятельности по сохранению и укреплению здоровья  школьников, формированию здорового образа жизни,  развитию физической культуры и спорта   -   «Здоровые дети-здоровая нация».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 xml:space="preserve">Программа  предусматривает разные </w:t>
      </w:r>
      <w:r w:rsidRPr="008B68D4">
        <w:rPr>
          <w:rFonts w:ascii="Times New Roman" w:eastAsia="Times New Roman" w:hAnsi="Times New Roman" w:cs="Times New Roman"/>
          <w:b/>
          <w:bCs/>
          <w:iCs/>
          <w:color w:val="000000"/>
          <w:sz w:val="24"/>
          <w:szCs w:val="24"/>
        </w:rPr>
        <w:t>формы</w:t>
      </w:r>
      <w:r w:rsidRPr="008B68D4">
        <w:rPr>
          <w:rFonts w:ascii="Times New Roman" w:eastAsia="Times New Roman" w:hAnsi="Times New Roman" w:cs="Times New Roman"/>
          <w:bCs/>
          <w:iCs/>
          <w:color w:val="000000"/>
          <w:sz w:val="24"/>
          <w:szCs w:val="24"/>
        </w:rPr>
        <w:t xml:space="preserve"> организации занятий: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интеграцию в базовые образовательные дисциплины;</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проведение часов здоровья;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факультативные занятия;</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проведение классных часов;</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занятия в кружках, секциях</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проведение досуговых мероприятий: конкурсов, праздников, викторин, экскурсий, акций;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Дни здоровья, турпоходы и т.д.</w:t>
      </w:r>
    </w:p>
    <w:p w:rsidR="007C78AA" w:rsidRPr="008B68D4" w:rsidRDefault="007C78AA" w:rsidP="007C78AA">
      <w:pPr>
        <w:spacing w:after="0" w:line="240" w:lineRule="auto"/>
        <w:textAlignment w:val="top"/>
        <w:rPr>
          <w:rFonts w:ascii="Times New Roman" w:eastAsia="Times New Roman" w:hAnsi="Times New Roman" w:cs="Times New Roman"/>
          <w:b/>
          <w:bCs/>
          <w:iCs/>
          <w:color w:val="000000"/>
          <w:sz w:val="24"/>
          <w:szCs w:val="24"/>
        </w:rPr>
      </w:pPr>
      <w:r w:rsidRPr="008B68D4">
        <w:rPr>
          <w:rFonts w:ascii="Times New Roman" w:eastAsia="Times New Roman" w:hAnsi="Times New Roman" w:cs="Times New Roman"/>
          <w:bCs/>
          <w:iCs/>
          <w:color w:val="000000"/>
          <w:sz w:val="24"/>
          <w:szCs w:val="24"/>
        </w:rPr>
        <w:t xml:space="preserve">   </w:t>
      </w:r>
      <w:r w:rsidRPr="008B68D4">
        <w:rPr>
          <w:rFonts w:ascii="Times New Roman" w:eastAsia="Times New Roman" w:hAnsi="Times New Roman" w:cs="Times New Roman"/>
          <w:b/>
          <w:bCs/>
          <w:iCs/>
          <w:color w:val="000000"/>
          <w:sz w:val="24"/>
          <w:szCs w:val="24"/>
        </w:rPr>
        <w:t xml:space="preserve">6.Просветительская работа с родителями (законными представителями). </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Сложившаяся система работы с родителями (законными представителями) по вопросам формирование   экологической  культуры,  здорового  и  безопасного  образа жизни охраны; укрепления здоровья детей направлена на повышение их уровня знаний и включает:</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проведение соответствующих  лекций, семинаров, круглых столов,  консультаций;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привлечение родителей (законных представителей) к совместной работе по проведению оздоровительных мероприятий и спортивных соревнований;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создание библиотечки детского здоровья, доступной для родителей;</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r w:rsidRPr="008B68D4">
        <w:rPr>
          <w:rFonts w:ascii="Times New Roman" w:eastAsia="Times New Roman" w:hAnsi="Times New Roman" w:cs="Times New Roman"/>
          <w:bCs/>
          <w:iCs/>
          <w:color w:val="000000"/>
          <w:sz w:val="24"/>
          <w:szCs w:val="24"/>
        </w:rPr>
        <w:t>•</w:t>
      </w:r>
      <w:r w:rsidRPr="008B68D4">
        <w:rPr>
          <w:rFonts w:ascii="Times New Roman" w:eastAsia="Times New Roman" w:hAnsi="Times New Roman" w:cs="Times New Roman"/>
          <w:bCs/>
          <w:iCs/>
          <w:color w:val="000000"/>
          <w:sz w:val="24"/>
          <w:szCs w:val="24"/>
        </w:rPr>
        <w:tab/>
        <w:t>организацию совместной работы педагогов и родителей (законных представителей)  по проведению спортивных соревнований, дней здоровья, дней безопасности,  занятий по профилактике вредных привычек и т. п.</w:t>
      </w:r>
    </w:p>
    <w:p w:rsidR="007C78AA" w:rsidRPr="008B68D4" w:rsidRDefault="007C78AA" w:rsidP="007C78AA">
      <w:pPr>
        <w:spacing w:after="0" w:line="240" w:lineRule="auto"/>
        <w:textAlignment w:val="top"/>
        <w:rPr>
          <w:rFonts w:ascii="Times New Roman" w:eastAsia="Times New Roman" w:hAnsi="Times New Roman" w:cs="Times New Roman"/>
          <w:bCs/>
          <w:iCs/>
          <w:color w:val="000000"/>
          <w:sz w:val="24"/>
          <w:szCs w:val="24"/>
        </w:rPr>
      </w:pPr>
    </w:p>
    <w:p w:rsidR="007C78AA" w:rsidRPr="008B68D4" w:rsidRDefault="007C78AA" w:rsidP="007C78AA">
      <w:pPr>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w:t>
      </w:r>
    </w:p>
    <w:tbl>
      <w:tblPr>
        <w:tblW w:w="0" w:type="auto"/>
        <w:tblInd w:w="170" w:type="dxa"/>
        <w:tblLayout w:type="fixed"/>
        <w:tblLook w:val="0000"/>
      </w:tblPr>
      <w:tblGrid>
        <w:gridCol w:w="1062"/>
        <w:gridCol w:w="2977"/>
        <w:gridCol w:w="2463"/>
        <w:gridCol w:w="2571"/>
      </w:tblGrid>
      <w:tr w:rsidR="007C78AA" w:rsidRPr="008B68D4" w:rsidTr="004A6CED">
        <w:trPr>
          <w:trHeight w:val="591"/>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Виды и формы работы с родителями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Планируемые результаты обучающихся </w:t>
            </w:r>
          </w:p>
          <w:p w:rsidR="007C78AA" w:rsidRPr="008B68D4" w:rsidRDefault="007C78AA" w:rsidP="004A6CED">
            <w:pPr>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(личностные) </w:t>
            </w:r>
          </w:p>
          <w:p w:rsidR="007C78AA" w:rsidRPr="008B68D4" w:rsidRDefault="007C78AA" w:rsidP="004A6CED">
            <w:pPr>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 обучающихся будут </w:t>
            </w:r>
            <w:r w:rsidRPr="008B68D4">
              <w:rPr>
                <w:rFonts w:ascii="Times New Roman" w:eastAsia="Times New Roman" w:hAnsi="Times New Roman" w:cs="Times New Roman"/>
                <w:color w:val="000000"/>
                <w:sz w:val="24"/>
                <w:szCs w:val="24"/>
              </w:rPr>
              <w:lastRenderedPageBreak/>
              <w:t xml:space="preserve">сформированы: </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Планируемые результаты работы с родителями </w:t>
            </w:r>
          </w:p>
        </w:tc>
      </w:tr>
      <w:tr w:rsidR="007C78AA" w:rsidRPr="008B68D4" w:rsidTr="004A6CED">
        <w:trPr>
          <w:trHeight w:val="822"/>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1.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Консультации по предметам, день открытых дверей для родителей.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Понимание обязательности и полезности учения, положительная мотивация, уважительное отношение к учителям и специалистам школы. </w:t>
            </w:r>
          </w:p>
        </w:tc>
        <w:tc>
          <w:tcPr>
            <w:tcW w:w="257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Согласованность педагогических и воспитательных воздействий на ребёнка со стороны семьи и школы.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Коррекция проблемного поведения детей. </w:t>
            </w:r>
          </w:p>
        </w:tc>
      </w:tr>
      <w:tr w:rsidR="007C78AA" w:rsidRPr="008B68D4" w:rsidTr="004A6CED">
        <w:trPr>
          <w:trHeight w:val="592"/>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2.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Консультации специалистов школьного педагогического консилиума для родителей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Бесконфликтное общение в классе и семье, потребность безбоязненно обращаться за помощью к учителям и специалистам. </w:t>
            </w:r>
          </w:p>
        </w:tc>
        <w:tc>
          <w:tcPr>
            <w:tcW w:w="25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78AA" w:rsidRPr="008B68D4" w:rsidRDefault="007C78AA" w:rsidP="004A6CED">
            <w:pPr>
              <w:snapToGrid w:val="0"/>
              <w:spacing w:after="0" w:line="240" w:lineRule="auto"/>
              <w:rPr>
                <w:rFonts w:ascii="Times New Roman" w:eastAsia="Times New Roman" w:hAnsi="Times New Roman" w:cs="Times New Roman"/>
                <w:sz w:val="24"/>
                <w:szCs w:val="24"/>
              </w:rPr>
            </w:pPr>
          </w:p>
        </w:tc>
      </w:tr>
      <w:tr w:rsidR="007C78AA" w:rsidRPr="008B68D4" w:rsidTr="004A6CED">
        <w:trPr>
          <w:trHeight w:val="1396"/>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3.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Родительские собрания: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«Основы правильного питания», «Гигиенические основы режима дня школьника», «Физическая культура и здоровье», «Здоровый образ жизни», «Почему ребёнок не любит читать», «Десять заповедей для родителей», «Безопасность детей в интернете» и др.</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-Навык организации режима дня и отдыха,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-Уважительное отношение к родителям и старшим, потребность в выполнении правил поведения в школе и общественных местах,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Серьёзное отношение и потребность в чтении;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Умение общаться в коллективе класса, толерантность, милосердие. </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Повышение педагогической компетентности родителей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Повышение количества инициативных обращений родителей к специалистам школы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Формирование у родителей положительного эмоционального отношения к школе </w:t>
            </w:r>
          </w:p>
        </w:tc>
      </w:tr>
      <w:tr w:rsidR="007C78AA" w:rsidRPr="008B68D4" w:rsidTr="004A6CED">
        <w:trPr>
          <w:trHeight w:val="936"/>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4.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Практикум для родителей: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«Уметь отказаться»,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«Я и здоровье»,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Что делать, если…»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«Профилактика острых и кишечных заболеваний»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Умение следить за своим здоровьем,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-Начальные навыки и умения выхода из трудной жизненной ситуации;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Устойчивость к неблагоприятным условиям внешней среды </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Практическое участие родителей в решении вопрсов школьной жизни </w:t>
            </w:r>
          </w:p>
        </w:tc>
      </w:tr>
      <w:tr w:rsidR="007C78AA" w:rsidRPr="008B68D4" w:rsidTr="004A6CED">
        <w:trPr>
          <w:trHeight w:val="707"/>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5.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Анкетирование: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«Здоровье и физическая культура ребёнка»: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«Как ребёнок справляется с домашним заданием»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-Потребность в общении со сверстниками, выбор установки на здоровый образ жизни; </w:t>
            </w:r>
          </w:p>
          <w:p w:rsidR="007C78AA" w:rsidRPr="008B68D4" w:rsidRDefault="007C78AA" w:rsidP="004A6CED">
            <w:pPr>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Умение попросить совета и помощи у старших, мотивация </w:t>
            </w:r>
            <w:r w:rsidRPr="008B68D4">
              <w:rPr>
                <w:rFonts w:ascii="Times New Roman" w:eastAsia="Times New Roman" w:hAnsi="Times New Roman" w:cs="Times New Roman"/>
                <w:color w:val="000000"/>
                <w:sz w:val="24"/>
                <w:szCs w:val="24"/>
              </w:rPr>
              <w:lastRenderedPageBreak/>
              <w:t xml:space="preserve">к учению. </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Формирование положительной мотивации родителей к получению педагогических знаний </w:t>
            </w:r>
          </w:p>
        </w:tc>
      </w:tr>
      <w:tr w:rsidR="007C78AA" w:rsidRPr="008B68D4" w:rsidTr="004A6CED">
        <w:trPr>
          <w:trHeight w:val="361"/>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lastRenderedPageBreak/>
              <w:t xml:space="preserve">6.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Общешкольное тематическое собрание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Принятие установки на здоровый образ жизни, понимание важности здоровья, экологически сообразного поведения.</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Формирование «образа школы» как у родителей, так и у сторонних лиц и организаций </w:t>
            </w:r>
          </w:p>
        </w:tc>
      </w:tr>
      <w:tr w:rsidR="007C78AA" w:rsidRPr="008B68D4" w:rsidTr="004A6CED">
        <w:trPr>
          <w:trHeight w:val="246"/>
        </w:trPr>
        <w:tc>
          <w:tcPr>
            <w:tcW w:w="1062"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jc w:val="center"/>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7. </w:t>
            </w:r>
          </w:p>
        </w:tc>
        <w:tc>
          <w:tcPr>
            <w:tcW w:w="2977"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организация походов, весёлых стартов </w:t>
            </w:r>
          </w:p>
        </w:tc>
        <w:tc>
          <w:tcPr>
            <w:tcW w:w="2463" w:type="dxa"/>
            <w:tcBorders>
              <w:top w:val="single" w:sz="8" w:space="0" w:color="000000"/>
              <w:left w:val="single" w:sz="8" w:space="0" w:color="000000"/>
              <w:bottom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Навык толерантности, коммуникабельности. </w:t>
            </w:r>
          </w:p>
        </w:tc>
        <w:tc>
          <w:tcPr>
            <w:tcW w:w="2571" w:type="dxa"/>
            <w:tcBorders>
              <w:top w:val="single" w:sz="8" w:space="0" w:color="000000"/>
              <w:left w:val="single" w:sz="8" w:space="0" w:color="000000"/>
              <w:bottom w:val="single" w:sz="8" w:space="0" w:color="000000"/>
              <w:right w:val="single" w:sz="8" w:space="0" w:color="000000"/>
            </w:tcBorders>
            <w:shd w:val="clear" w:color="auto" w:fill="auto"/>
          </w:tcPr>
          <w:p w:rsidR="007C78AA" w:rsidRPr="008B68D4" w:rsidRDefault="007C78AA" w:rsidP="004A6CED">
            <w:pPr>
              <w:snapToGrid w:val="0"/>
              <w:spacing w:after="0" w:line="240" w:lineRule="auto"/>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Активное участие в делах школы и класса </w:t>
            </w:r>
          </w:p>
        </w:tc>
      </w:tr>
    </w:tbl>
    <w:p w:rsidR="007C78AA" w:rsidRPr="008B68D4" w:rsidRDefault="007C78AA" w:rsidP="007C78AA">
      <w:pPr>
        <w:spacing w:after="0" w:line="240" w:lineRule="auto"/>
        <w:ind w:left="357"/>
        <w:rPr>
          <w:rFonts w:ascii="Times New Roman" w:eastAsia="Times New Roman" w:hAnsi="Times New Roman" w:cs="Times New Roman"/>
          <w:b/>
          <w:i/>
          <w:sz w:val="24"/>
          <w:szCs w:val="24"/>
        </w:rPr>
      </w:pPr>
      <w:r w:rsidRPr="008B68D4">
        <w:rPr>
          <w:rFonts w:ascii="Times New Roman" w:eastAsia="Times New Roman" w:hAnsi="Times New Roman" w:cs="Times New Roman"/>
          <w:b/>
          <w:i/>
          <w:sz w:val="24"/>
          <w:szCs w:val="24"/>
        </w:rPr>
        <w:t>Примерная тематика бесед с родителями</w:t>
      </w:r>
    </w:p>
    <w:p w:rsidR="007C78AA" w:rsidRPr="008B68D4" w:rsidRDefault="007C78AA" w:rsidP="007C78AA">
      <w:pPr>
        <w:tabs>
          <w:tab w:val="left" w:pos="1755"/>
        </w:tabs>
        <w:spacing w:after="0" w:line="240" w:lineRule="auto"/>
        <w:ind w:left="357"/>
        <w:rPr>
          <w:rFonts w:ascii="Times New Roman" w:eastAsia="Times New Roman" w:hAnsi="Times New Roman" w:cs="Times New Roman"/>
          <w:sz w:val="24"/>
          <w:szCs w:val="24"/>
          <w:u w:val="single"/>
        </w:rPr>
      </w:pPr>
      <w:r w:rsidRPr="008B68D4">
        <w:rPr>
          <w:rFonts w:ascii="Times New Roman" w:eastAsia="Times New Roman" w:hAnsi="Times New Roman" w:cs="Times New Roman"/>
          <w:sz w:val="24"/>
          <w:szCs w:val="24"/>
          <w:u w:val="single"/>
        </w:rPr>
        <w:t>1 класс:</w:t>
      </w:r>
      <w:r w:rsidRPr="008B68D4">
        <w:rPr>
          <w:rFonts w:ascii="Times New Roman" w:eastAsia="Times New Roman" w:hAnsi="Times New Roman" w:cs="Times New Roman"/>
          <w:sz w:val="24"/>
          <w:szCs w:val="24"/>
          <w:u w:val="single"/>
        </w:rPr>
        <w:tab/>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Забота государства о здоровье подрастающего поколения.</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Содружество врача, педагога и семьи в гигиеническом обучении и воспитании учащихся начальных классов .</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Психологические особенности детей младшего школьного возраста.</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Особенности физического развития младших школьников.</w:t>
      </w:r>
    </w:p>
    <w:p w:rsidR="007C78AA" w:rsidRPr="008B68D4" w:rsidRDefault="007C78AA" w:rsidP="007C78AA">
      <w:pPr>
        <w:spacing w:after="0" w:line="240" w:lineRule="auto"/>
        <w:ind w:left="357"/>
        <w:rPr>
          <w:rFonts w:ascii="Times New Roman" w:eastAsia="Times New Roman" w:hAnsi="Times New Roman" w:cs="Times New Roman"/>
          <w:sz w:val="24"/>
          <w:szCs w:val="24"/>
          <w:u w:val="single"/>
        </w:rPr>
      </w:pPr>
      <w:r w:rsidRPr="008B68D4">
        <w:rPr>
          <w:rFonts w:ascii="Times New Roman" w:eastAsia="Times New Roman" w:hAnsi="Times New Roman" w:cs="Times New Roman"/>
          <w:sz w:val="24"/>
          <w:szCs w:val="24"/>
          <w:u w:val="single"/>
        </w:rPr>
        <w:t>2 класс:</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Гигиена мальчиков и гигиена девочек.</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Основные принципы режима для младшего школьника.</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Гигиенические требования к детской одежде и обуви.</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Гигиена питания.</w:t>
      </w:r>
    </w:p>
    <w:p w:rsidR="007C78AA" w:rsidRPr="008B68D4" w:rsidRDefault="007C78AA" w:rsidP="007C78AA">
      <w:pPr>
        <w:spacing w:after="0" w:line="240" w:lineRule="auto"/>
        <w:ind w:left="357"/>
        <w:rPr>
          <w:rFonts w:ascii="Times New Roman" w:eastAsia="Times New Roman" w:hAnsi="Times New Roman" w:cs="Times New Roman"/>
          <w:sz w:val="24"/>
          <w:szCs w:val="24"/>
          <w:u w:val="single"/>
        </w:rPr>
      </w:pPr>
      <w:r w:rsidRPr="008B68D4">
        <w:rPr>
          <w:rFonts w:ascii="Times New Roman" w:eastAsia="Times New Roman" w:hAnsi="Times New Roman" w:cs="Times New Roman"/>
          <w:sz w:val="24"/>
          <w:szCs w:val="24"/>
          <w:u w:val="single"/>
        </w:rPr>
        <w:t>3 класс:</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Физическое воспитание детей в семье.</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Закаливание.</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Активный отдых младших школьников.</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Режим просмотра телевизора.</w:t>
      </w:r>
    </w:p>
    <w:p w:rsidR="007C78AA" w:rsidRPr="008B68D4" w:rsidRDefault="007C78AA" w:rsidP="007C78AA">
      <w:pPr>
        <w:spacing w:after="0" w:line="240" w:lineRule="auto"/>
        <w:ind w:left="357"/>
        <w:rPr>
          <w:rFonts w:ascii="Times New Roman" w:eastAsia="Times New Roman" w:hAnsi="Times New Roman" w:cs="Times New Roman"/>
          <w:sz w:val="24"/>
          <w:szCs w:val="24"/>
          <w:u w:val="single"/>
        </w:rPr>
      </w:pPr>
      <w:r w:rsidRPr="008B68D4">
        <w:rPr>
          <w:rFonts w:ascii="Times New Roman" w:eastAsia="Times New Roman" w:hAnsi="Times New Roman" w:cs="Times New Roman"/>
          <w:sz w:val="24"/>
          <w:szCs w:val="24"/>
          <w:u w:val="single"/>
        </w:rPr>
        <w:t>4 класс:</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Половое воспитание детей младшего школьного возраста.</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Профилактика бытового травматизма.</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Профилактика пищевых отравлений.</w:t>
      </w:r>
    </w:p>
    <w:p w:rsidR="007C78AA" w:rsidRPr="008B68D4" w:rsidRDefault="007C78AA" w:rsidP="007C78AA">
      <w:pPr>
        <w:spacing w:after="0" w:line="240" w:lineRule="auto"/>
        <w:ind w:left="357"/>
        <w:rPr>
          <w:rFonts w:ascii="Times New Roman" w:eastAsia="Times New Roman" w:hAnsi="Times New Roman" w:cs="Times New Roman"/>
          <w:sz w:val="24"/>
          <w:szCs w:val="24"/>
        </w:rPr>
      </w:pPr>
      <w:r w:rsidRPr="008B68D4">
        <w:rPr>
          <w:rFonts w:ascii="Times New Roman" w:eastAsia="Times New Roman" w:hAnsi="Times New Roman" w:cs="Times New Roman"/>
          <w:sz w:val="24"/>
          <w:szCs w:val="24"/>
        </w:rPr>
        <w:t>Профилактика уличного травматизма.</w:t>
      </w:r>
    </w:p>
    <w:p w:rsidR="007C78AA" w:rsidRPr="008B68D4" w:rsidRDefault="007C78AA" w:rsidP="007C78AA">
      <w:pPr>
        <w:spacing w:after="0" w:line="240" w:lineRule="auto"/>
        <w:jc w:val="both"/>
        <w:textAlignment w:val="top"/>
        <w:rPr>
          <w:rFonts w:ascii="Times New Roman" w:eastAsia="Times New Roman" w:hAnsi="Times New Roman" w:cs="Times New Roman"/>
          <w:b/>
          <w:bCs/>
          <w:color w:val="000000"/>
          <w:sz w:val="24"/>
          <w:szCs w:val="24"/>
        </w:rPr>
      </w:pP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В программе предусмотрена модель </w:t>
      </w:r>
      <w:r w:rsidRPr="008B68D4">
        <w:rPr>
          <w:rFonts w:ascii="Times New Roman" w:eastAsia="Times New Roman" w:hAnsi="Times New Roman" w:cs="Times New Roman"/>
          <w:b/>
          <w:bCs/>
          <w:color w:val="000000"/>
          <w:sz w:val="24"/>
          <w:szCs w:val="24"/>
        </w:rPr>
        <w:t>«Экология, здоровье, безопасность жизни»</w:t>
      </w:r>
      <w:r w:rsidRPr="008B68D4">
        <w:rPr>
          <w:rFonts w:ascii="Times New Roman" w:eastAsia="Times New Roman" w:hAnsi="Times New Roman" w:cs="Times New Roman"/>
          <w:bCs/>
          <w:color w:val="000000"/>
          <w:sz w:val="24"/>
          <w:szCs w:val="24"/>
        </w:rPr>
        <w:t xml:space="preserve">, которая соответствует методологии системно-деятельностного подхода. В рамках этой общей модели используются следующие организационные модели: </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 организационная модель физкультурно-спортивной работы; </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модель организации работы по формированию экологически сообразного поведения;</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модель организации работы по формированию здорового и безопасного образа жизни и профилактике употребления психоактивных веществ;</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модель организации работы по профилактике детского дорожно-транспортного травматизма.</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Данные модели предусматривают систему управления работой, функционал отдельных её звеньев, их взаимодействие, сочетание малых и больших, индивидуальных и массовых форм работы, связи с родительской общественностью, дополнительным образованием, мониторинг результатов; обновление содержания, методов и форм работы.</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lastRenderedPageBreak/>
        <w:t xml:space="preserve">Организационная модель физкультурно-спортивной работы реализуется через такие формы работы, как уроки, школьные спортивные секции, массовые физкультурно-оздоровительные мероприятия, спортивные соревнования; предполагает охват учащихся различными видами деятельности через включение их в занятия подвижными играми, баскетболом, волейболом, пионерболом, беговыми упражнениями, прыжками, метанием мяча. </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Модель организации работы по формированию экологически сообразного поведения реализуется через урочную и внеурочную деятельность: урок-экскурсия, урок-путешествие, викторины, проведение недели экологии, экологические праздники, прогулки. Виды деятельности: беседы, решение экологических задач, моделирование экологических ситуаций, проектная деятельность.</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Модель организации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 соблюдение режима труда и отдыха, применение здоровьесберерегающих технологий, соблюдение снитарно-гигиенический требований и норм. Во внеурочной деятельности организуются подвижные игры во время перемен, дни здоровья, недели здорового образа жизни,  тематические беседы, выпуск газет, организация встреч с медицинским работником, беседы с родителями о соблюдении режима дня школьников.</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Организационная модель по профилактике детского дорожно-транспортного травматизма реализуется через встречи с инспекторами дорожного движения, беседы, праздники, конкурс «Безопасное колесо», оформление информационных стендов, выпуск стенгазет, проведение конкурсов рисунков, участие в акциях «Внимание - дети», «Подросток»</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p>
    <w:p w:rsidR="007C78AA" w:rsidRPr="008B68D4" w:rsidRDefault="007C78AA" w:rsidP="007C78AA">
      <w:pPr>
        <w:shd w:val="clear" w:color="auto" w:fill="FFFFFF"/>
        <w:autoSpaceDE w:val="0"/>
        <w:spacing w:after="0" w:line="240" w:lineRule="auto"/>
        <w:ind w:firstLine="567"/>
        <w:jc w:val="both"/>
        <w:rPr>
          <w:rFonts w:ascii="Times New Roman" w:eastAsia="Times New Roman" w:hAnsi="Times New Roman" w:cs="Times New Roman"/>
          <w:b/>
          <w:color w:val="000000"/>
          <w:sz w:val="24"/>
          <w:szCs w:val="24"/>
        </w:rPr>
      </w:pPr>
      <w:r w:rsidRPr="008B68D4">
        <w:rPr>
          <w:rFonts w:ascii="Times New Roman" w:eastAsia="Times New Roman" w:hAnsi="Times New Roman" w:cs="Times New Roman"/>
          <w:b/>
          <w:color w:val="000000"/>
          <w:sz w:val="24"/>
          <w:szCs w:val="24"/>
        </w:rPr>
        <w:t>Циклограмма работы класса</w:t>
      </w:r>
    </w:p>
    <w:tbl>
      <w:tblPr>
        <w:tblW w:w="0" w:type="auto"/>
        <w:tblInd w:w="-5" w:type="dxa"/>
        <w:tblLayout w:type="fixed"/>
        <w:tblLook w:val="0000"/>
      </w:tblPr>
      <w:tblGrid>
        <w:gridCol w:w="1827"/>
        <w:gridCol w:w="7753"/>
      </w:tblGrid>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Ежедневно</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Утренняя гимнастика (перед уроками).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на уроках, прогулки после уроков.</w:t>
            </w:r>
          </w:p>
          <w:p w:rsidR="007C78AA" w:rsidRPr="008B68D4" w:rsidRDefault="007C78AA" w:rsidP="004A6CED">
            <w:pPr>
              <w:autoSpaceDE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Санитарная уборка классных комнат.</w:t>
            </w:r>
          </w:p>
        </w:tc>
      </w:tr>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Еженедельно</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 Занятия в кружках, спортивных секциях, курсах внеурочной деятельности, проведение уроков на свежем воздухе. </w:t>
            </w:r>
          </w:p>
        </w:tc>
      </w:tr>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Ежемесячно</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Консультационные встречи с родителями, диагностирование, генеральная уборка классной комнаты. Участие в соревнованиях, физкультурно-спортивных мероприятиях.</w:t>
            </w:r>
          </w:p>
        </w:tc>
      </w:tr>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Один раз в четверть</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Семейные спортивные праздники, экскурсии, родительские собрания.</w:t>
            </w:r>
          </w:p>
        </w:tc>
      </w:tr>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Один раз в полугодие</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Дни открытых дверей (для родителей).</w:t>
            </w:r>
          </w:p>
        </w:tc>
      </w:tr>
      <w:tr w:rsidR="007C78AA" w:rsidRPr="008B68D4" w:rsidTr="004A6CED">
        <w:tc>
          <w:tcPr>
            <w:tcW w:w="1827"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i/>
                <w:color w:val="000000"/>
                <w:sz w:val="24"/>
                <w:szCs w:val="24"/>
              </w:rPr>
            </w:pPr>
            <w:r w:rsidRPr="008B68D4">
              <w:rPr>
                <w:rFonts w:ascii="Times New Roman" w:eastAsia="Times New Roman" w:hAnsi="Times New Roman" w:cs="Times New Roman"/>
                <w:i/>
                <w:color w:val="000000"/>
                <w:sz w:val="24"/>
                <w:szCs w:val="24"/>
              </w:rPr>
              <w:t>Один раз в год</w:t>
            </w:r>
          </w:p>
        </w:tc>
        <w:tc>
          <w:tcPr>
            <w:tcW w:w="7753"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autoSpaceDE w:val="0"/>
              <w:snapToGrid w:val="0"/>
              <w:spacing w:after="0" w:line="240" w:lineRule="auto"/>
              <w:ind w:firstLine="142"/>
              <w:jc w:val="both"/>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 xml:space="preserve">Оформление уголков безопасности. Беседа о пользе витаминов, способах повышения иммунитета. Социально-психологическая диагностика. Профилактика гриппа и других вирусных инфекций. </w:t>
            </w:r>
          </w:p>
        </w:tc>
      </w:tr>
    </w:tbl>
    <w:p w:rsidR="007C78AA" w:rsidRPr="008B68D4" w:rsidRDefault="007C78AA" w:rsidP="007C78AA">
      <w:pPr>
        <w:spacing w:after="0" w:line="240" w:lineRule="auto"/>
        <w:jc w:val="both"/>
        <w:rPr>
          <w:rFonts w:ascii="Times New Roman" w:eastAsia="Calibri" w:hAnsi="Times New Roman" w:cs="Times New Roman"/>
          <w:color w:val="000000"/>
          <w:sz w:val="24"/>
          <w:szCs w:val="24"/>
        </w:rPr>
      </w:pPr>
    </w:p>
    <w:p w:rsidR="007C78AA" w:rsidRPr="008B68D4" w:rsidRDefault="007C78AA" w:rsidP="007C78AA">
      <w:pPr>
        <w:spacing w:after="0" w:line="240" w:lineRule="auto"/>
        <w:ind w:firstLine="567"/>
        <w:jc w:val="both"/>
        <w:rPr>
          <w:rFonts w:ascii="Times New Roman" w:eastAsia="Times New Roman" w:hAnsi="Times New Roman" w:cs="Times New Roman"/>
          <w:b/>
          <w:sz w:val="24"/>
          <w:szCs w:val="24"/>
        </w:rPr>
      </w:pPr>
    </w:p>
    <w:p w:rsidR="007C78AA" w:rsidRPr="008B68D4" w:rsidRDefault="007C78AA" w:rsidP="007C78AA">
      <w:pPr>
        <w:spacing w:after="0" w:line="240" w:lineRule="auto"/>
        <w:ind w:firstLine="567"/>
        <w:jc w:val="both"/>
        <w:rPr>
          <w:rFonts w:ascii="Times New Roman" w:eastAsia="Times New Roman" w:hAnsi="Times New Roman" w:cs="Times New Roman"/>
          <w:b/>
          <w:sz w:val="24"/>
          <w:szCs w:val="24"/>
        </w:rPr>
      </w:pPr>
    </w:p>
    <w:p w:rsidR="007C78AA" w:rsidRPr="008B68D4" w:rsidRDefault="007C78AA" w:rsidP="007C78AA">
      <w:pPr>
        <w:spacing w:after="0" w:line="240" w:lineRule="auto"/>
        <w:ind w:firstLine="567"/>
        <w:jc w:val="both"/>
        <w:rPr>
          <w:rFonts w:ascii="Times New Roman" w:eastAsia="Times New Roman" w:hAnsi="Times New Roman" w:cs="Times New Roman"/>
          <w:b/>
          <w:sz w:val="24"/>
          <w:szCs w:val="24"/>
        </w:rPr>
      </w:pPr>
      <w:r w:rsidRPr="008B68D4">
        <w:rPr>
          <w:rFonts w:ascii="Times New Roman" w:eastAsia="Times New Roman" w:hAnsi="Times New Roman" w:cs="Times New Roman"/>
          <w:b/>
          <w:sz w:val="24"/>
          <w:szCs w:val="24"/>
        </w:rPr>
        <w:t>Примерное программное содержание по классам</w:t>
      </w:r>
    </w:p>
    <w:tbl>
      <w:tblPr>
        <w:tblW w:w="0" w:type="auto"/>
        <w:tblInd w:w="-5" w:type="dxa"/>
        <w:tblLayout w:type="fixed"/>
        <w:tblLook w:val="0000"/>
      </w:tblPr>
      <w:tblGrid>
        <w:gridCol w:w="2088"/>
        <w:gridCol w:w="7492"/>
      </w:tblGrid>
      <w:tr w:rsidR="007C78AA" w:rsidRPr="008B68D4" w:rsidTr="004A6CED">
        <w:tc>
          <w:tcPr>
            <w:tcW w:w="2088"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sz w:val="24"/>
                <w:szCs w:val="24"/>
              </w:rPr>
            </w:pPr>
            <w:r w:rsidRPr="008B68D4">
              <w:rPr>
                <w:rFonts w:ascii="Times New Roman" w:eastAsia="MS Mincho" w:hAnsi="Times New Roman" w:cs="Times New Roman"/>
                <w:b/>
                <w:sz w:val="24"/>
                <w:szCs w:val="24"/>
              </w:rPr>
              <w:t>Класс, год обучения</w:t>
            </w:r>
          </w:p>
        </w:tc>
        <w:tc>
          <w:tcPr>
            <w:tcW w:w="7492"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sz w:val="24"/>
                <w:szCs w:val="24"/>
              </w:rPr>
            </w:pPr>
            <w:r w:rsidRPr="008B68D4">
              <w:rPr>
                <w:rFonts w:ascii="Times New Roman" w:eastAsia="MS Mincho" w:hAnsi="Times New Roman" w:cs="Times New Roman"/>
                <w:b/>
                <w:sz w:val="24"/>
                <w:szCs w:val="24"/>
              </w:rPr>
              <w:t>Содержательные линии</w:t>
            </w:r>
          </w:p>
        </w:tc>
      </w:tr>
      <w:tr w:rsidR="007C78AA" w:rsidRPr="008B68D4" w:rsidTr="004A6CED">
        <w:tc>
          <w:tcPr>
            <w:tcW w:w="2088"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i/>
                <w:sz w:val="24"/>
                <w:szCs w:val="24"/>
              </w:rPr>
            </w:pPr>
            <w:r w:rsidRPr="008B68D4">
              <w:rPr>
                <w:rFonts w:ascii="Times New Roman" w:eastAsia="MS Mincho" w:hAnsi="Times New Roman" w:cs="Times New Roman"/>
                <w:b/>
                <w:i/>
                <w:sz w:val="24"/>
                <w:szCs w:val="24"/>
              </w:rPr>
              <w:t>1 класс</w:t>
            </w:r>
          </w:p>
        </w:tc>
        <w:tc>
          <w:tcPr>
            <w:tcW w:w="7492"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sz w:val="24"/>
                <w:szCs w:val="24"/>
              </w:rPr>
            </w:pPr>
            <w:r w:rsidRPr="008B68D4">
              <w:rPr>
                <w:rFonts w:ascii="Times New Roman" w:eastAsia="MS Mincho" w:hAnsi="Times New Roman" w:cs="Times New Roman"/>
                <w:sz w:val="24"/>
                <w:szCs w:val="24"/>
              </w:rPr>
              <w:t xml:space="preserve">Овладение основными культурно-гигиеническими навыками, я  умею, я могу, сам себе я помогу, навыки самообслуживания. Формирование осознанного отношения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7C78AA" w:rsidRPr="008B68D4" w:rsidTr="004A6CED">
        <w:tc>
          <w:tcPr>
            <w:tcW w:w="2088"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i/>
                <w:sz w:val="24"/>
                <w:szCs w:val="24"/>
              </w:rPr>
            </w:pPr>
            <w:r w:rsidRPr="008B68D4">
              <w:rPr>
                <w:rFonts w:ascii="Times New Roman" w:eastAsia="MS Mincho" w:hAnsi="Times New Roman" w:cs="Times New Roman"/>
                <w:b/>
                <w:i/>
                <w:sz w:val="24"/>
                <w:szCs w:val="24"/>
              </w:rPr>
              <w:t>2 класс</w:t>
            </w:r>
          </w:p>
        </w:tc>
        <w:tc>
          <w:tcPr>
            <w:tcW w:w="7492"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sz w:val="24"/>
                <w:szCs w:val="24"/>
              </w:rPr>
            </w:pPr>
            <w:r w:rsidRPr="008B68D4">
              <w:rPr>
                <w:rFonts w:ascii="Times New Roman" w:eastAsia="MS Mincho" w:hAnsi="Times New Roman" w:cs="Times New Roman"/>
                <w:sz w:val="24"/>
                <w:szCs w:val="24"/>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7C78AA" w:rsidRPr="008B68D4" w:rsidTr="004A6CED">
        <w:tc>
          <w:tcPr>
            <w:tcW w:w="2088"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i/>
                <w:sz w:val="24"/>
                <w:szCs w:val="24"/>
              </w:rPr>
            </w:pPr>
            <w:r w:rsidRPr="008B68D4">
              <w:rPr>
                <w:rFonts w:ascii="Times New Roman" w:eastAsia="MS Mincho" w:hAnsi="Times New Roman" w:cs="Times New Roman"/>
                <w:b/>
                <w:i/>
                <w:sz w:val="24"/>
                <w:szCs w:val="24"/>
              </w:rPr>
              <w:t>3 класс</w:t>
            </w:r>
          </w:p>
        </w:tc>
        <w:tc>
          <w:tcPr>
            <w:tcW w:w="7492"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sz w:val="24"/>
                <w:szCs w:val="24"/>
              </w:rPr>
            </w:pPr>
            <w:r w:rsidRPr="008B68D4">
              <w:rPr>
                <w:rFonts w:ascii="Times New Roman" w:eastAsia="MS Mincho" w:hAnsi="Times New Roman" w:cs="Times New Roman"/>
                <w:sz w:val="24"/>
                <w:szCs w:val="24"/>
              </w:rPr>
              <w:t xml:space="preserve">Осознанно  о правильном  и здоровом питании,  витамины в моей </w:t>
            </w:r>
            <w:r w:rsidRPr="008B68D4">
              <w:rPr>
                <w:rFonts w:ascii="Times New Roman" w:eastAsia="MS Mincho" w:hAnsi="Times New Roman" w:cs="Times New Roman"/>
                <w:sz w:val="24"/>
                <w:szCs w:val="24"/>
              </w:rPr>
              <w:lastRenderedPageBreak/>
              <w:t>жизни, правила  оказания первой медицинской помощи, правила безопасного поведения. Организация учебной деятельности в домашних условиях.</w:t>
            </w:r>
          </w:p>
        </w:tc>
      </w:tr>
      <w:tr w:rsidR="007C78AA" w:rsidRPr="008B68D4" w:rsidTr="004A6CED">
        <w:tc>
          <w:tcPr>
            <w:tcW w:w="2088" w:type="dxa"/>
            <w:tcBorders>
              <w:top w:val="single" w:sz="4" w:space="0" w:color="000000"/>
              <w:left w:val="single" w:sz="4" w:space="0" w:color="000000"/>
              <w:bottom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b/>
                <w:i/>
                <w:sz w:val="24"/>
                <w:szCs w:val="24"/>
              </w:rPr>
            </w:pPr>
            <w:r w:rsidRPr="008B68D4">
              <w:rPr>
                <w:rFonts w:ascii="Times New Roman" w:eastAsia="MS Mincho" w:hAnsi="Times New Roman" w:cs="Times New Roman"/>
                <w:b/>
                <w:i/>
                <w:sz w:val="24"/>
                <w:szCs w:val="24"/>
              </w:rPr>
              <w:lastRenderedPageBreak/>
              <w:t>4 класс</w:t>
            </w:r>
          </w:p>
        </w:tc>
        <w:tc>
          <w:tcPr>
            <w:tcW w:w="7492" w:type="dxa"/>
            <w:tcBorders>
              <w:top w:val="single" w:sz="4" w:space="0" w:color="000000"/>
              <w:left w:val="single" w:sz="4" w:space="0" w:color="000000"/>
              <w:bottom w:val="single" w:sz="4" w:space="0" w:color="000000"/>
              <w:right w:val="single" w:sz="4" w:space="0" w:color="000000"/>
            </w:tcBorders>
            <w:shd w:val="clear" w:color="auto" w:fill="auto"/>
          </w:tcPr>
          <w:p w:rsidR="007C78AA" w:rsidRPr="008B68D4" w:rsidRDefault="007C78AA" w:rsidP="004A6CED">
            <w:pPr>
              <w:snapToGrid w:val="0"/>
              <w:spacing w:after="0" w:line="240" w:lineRule="auto"/>
              <w:ind w:firstLine="142"/>
              <w:jc w:val="both"/>
              <w:rPr>
                <w:rFonts w:ascii="Times New Roman" w:eastAsia="MS Mincho" w:hAnsi="Times New Roman" w:cs="Times New Roman"/>
                <w:sz w:val="24"/>
                <w:szCs w:val="24"/>
              </w:rPr>
            </w:pPr>
            <w:r w:rsidRPr="008B68D4">
              <w:rPr>
                <w:rFonts w:ascii="Times New Roman" w:eastAsia="MS Mincho" w:hAnsi="Times New Roman" w:cs="Times New Roman"/>
                <w:sz w:val="24"/>
                <w:szCs w:val="24"/>
              </w:rPr>
              <w:t>Спорт в моей жизни,  нет вредным привычкам,  роль физкультуры и спорта в формировании правильной осанки, мышечной системы, иммунитета. Организация семейных и самостоятельных занятий физкультурой и спортом. Быть здоровым – это здорово!</w:t>
            </w:r>
          </w:p>
        </w:tc>
      </w:tr>
    </w:tbl>
    <w:p w:rsidR="007C78AA" w:rsidRPr="008B68D4" w:rsidRDefault="007C78AA" w:rsidP="007C78AA">
      <w:pPr>
        <w:shd w:val="clear" w:color="auto" w:fill="FFFFFF"/>
        <w:autoSpaceDE w:val="0"/>
        <w:spacing w:after="0" w:line="240" w:lineRule="auto"/>
        <w:ind w:firstLine="567"/>
        <w:jc w:val="both"/>
        <w:rPr>
          <w:rFonts w:ascii="Times New Roman" w:eastAsia="Times New Roman" w:hAnsi="Times New Roman" w:cs="Times New Roman"/>
          <w:b/>
          <w:i/>
          <w:color w:val="000000"/>
          <w:sz w:val="24"/>
          <w:szCs w:val="24"/>
        </w:rPr>
      </w:pPr>
    </w:p>
    <w:p w:rsidR="007C78AA" w:rsidRPr="008B68D4" w:rsidRDefault="007C78AA" w:rsidP="007C78AA">
      <w:pPr>
        <w:spacing w:after="0" w:line="240" w:lineRule="auto"/>
        <w:ind w:firstLine="748"/>
        <w:jc w:val="both"/>
        <w:textAlignment w:val="top"/>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Критерии и показатели эффективности деятельности образовательного учреждения по реализации программы</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Критериями эффективности реализации программы на ступени начального общего образования является овладение обучающимися умениями:</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следовать социальным установкам экологически культурного,  здоровьесберегающего, безопасного поведения (в отношении к природе и людям), самостоятельно планировать его;</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сравнивать свое поведение с образцом, обращаться за помощью к взрослым, принимать её;</w:t>
      </w:r>
    </w:p>
    <w:p w:rsidR="007C78AA" w:rsidRPr="008B68D4" w:rsidRDefault="007C78AA" w:rsidP="007C78AA">
      <w:pPr>
        <w:spacing w:after="0" w:line="240" w:lineRule="auto"/>
        <w:ind w:firstLine="720"/>
        <w:jc w:val="both"/>
        <w:textAlignment w:val="top"/>
        <w:rPr>
          <w:rFonts w:ascii="Times New Roman" w:eastAsia="Times New Roman" w:hAnsi="Times New Roman" w:cs="Times New Roman"/>
          <w:bCs/>
          <w:color w:val="000000"/>
          <w:sz w:val="24"/>
          <w:szCs w:val="24"/>
        </w:rPr>
      </w:pPr>
      <w:r w:rsidRPr="008B68D4">
        <w:rPr>
          <w:rFonts w:ascii="Times New Roman" w:eastAsia="Times New Roman" w:hAnsi="Times New Roman" w:cs="Times New Roman"/>
          <w:bCs/>
          <w:color w:val="000000"/>
          <w:sz w:val="24"/>
          <w:szCs w:val="24"/>
        </w:rPr>
        <w:t xml:space="preserve">- оценивать соответствие мотива и результата поведения с позиции экологической культуры, взаимосвязи здоровья человека и здоровья природы. </w:t>
      </w:r>
    </w:p>
    <w:p w:rsidR="007C78AA" w:rsidRPr="008B68D4" w:rsidRDefault="007C78AA" w:rsidP="007C78AA">
      <w:pPr>
        <w:spacing w:after="0" w:line="240" w:lineRule="auto"/>
        <w:ind w:firstLine="748"/>
        <w:jc w:val="both"/>
        <w:textAlignment w:val="top"/>
        <w:rPr>
          <w:rFonts w:ascii="Times New Roman" w:eastAsia="Times New Roman" w:hAnsi="Times New Roman" w:cs="Times New Roman"/>
          <w:b/>
          <w:bCs/>
          <w:color w:val="000000"/>
          <w:sz w:val="24"/>
          <w:szCs w:val="24"/>
        </w:rPr>
      </w:pPr>
      <w:r w:rsidRPr="008B68D4">
        <w:rPr>
          <w:rFonts w:ascii="Times New Roman" w:eastAsia="Times New Roman" w:hAnsi="Times New Roman" w:cs="Times New Roman"/>
          <w:b/>
          <w:bCs/>
          <w:color w:val="000000"/>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C78AA" w:rsidRPr="008B68D4" w:rsidRDefault="007C78AA" w:rsidP="007C78AA">
      <w:pPr>
        <w:spacing w:after="0" w:line="240" w:lineRule="auto"/>
        <w:ind w:firstLine="748"/>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bCs/>
          <w:color w:val="000000"/>
          <w:sz w:val="24"/>
          <w:szCs w:val="24"/>
        </w:rPr>
        <w:t xml:space="preserve">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у обучающихся используется методика и инструментарий, предусмотренный программами по отдельным учебным предметам. </w:t>
      </w:r>
      <w:r w:rsidRPr="008B68D4">
        <w:rPr>
          <w:rFonts w:ascii="Times New Roman" w:eastAsia="Times New Roman" w:hAnsi="Times New Roman" w:cs="Times New Roman"/>
          <w:color w:val="000000"/>
          <w:sz w:val="24"/>
          <w:szCs w:val="24"/>
        </w:rPr>
        <w:t xml:space="preserve">Мониторинг будет осуществляться педагогами и классными руководителями в форме педагогического наблюдения, анкетирования, опроса, тестирования. </w:t>
      </w:r>
    </w:p>
    <w:p w:rsidR="007C78AA" w:rsidRPr="008B68D4" w:rsidRDefault="007C78AA" w:rsidP="007C78AA">
      <w:pPr>
        <w:numPr>
          <w:ilvl w:val="0"/>
          <w:numId w:val="43"/>
        </w:numPr>
        <w:suppressAutoHyphens/>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Мониторинг состояния здоровья обучающихся по группам здоровья;</w:t>
      </w:r>
    </w:p>
    <w:p w:rsidR="007C78AA" w:rsidRPr="008B68D4" w:rsidRDefault="007C78AA" w:rsidP="007C78AA">
      <w:pPr>
        <w:numPr>
          <w:ilvl w:val="0"/>
          <w:numId w:val="43"/>
        </w:numPr>
        <w:suppressAutoHyphens/>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Мониторинг состояния здоровья по заболеваниям;</w:t>
      </w:r>
    </w:p>
    <w:p w:rsidR="007C78AA" w:rsidRPr="008B68D4" w:rsidRDefault="007C78AA" w:rsidP="007C78AA">
      <w:pPr>
        <w:numPr>
          <w:ilvl w:val="0"/>
          <w:numId w:val="43"/>
        </w:numPr>
        <w:suppressAutoHyphens/>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Мониторинг случаев травматизма в ОУ и вне ОУ;</w:t>
      </w:r>
    </w:p>
    <w:p w:rsidR="007C78AA" w:rsidRPr="008B68D4" w:rsidRDefault="007C78AA" w:rsidP="007C78AA">
      <w:pPr>
        <w:numPr>
          <w:ilvl w:val="0"/>
          <w:numId w:val="43"/>
        </w:numPr>
        <w:suppressAutoHyphens/>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Мониторинг питания;</w:t>
      </w:r>
    </w:p>
    <w:p w:rsidR="007C78AA" w:rsidRPr="008B68D4" w:rsidRDefault="007C78AA" w:rsidP="007C78AA">
      <w:pPr>
        <w:numPr>
          <w:ilvl w:val="0"/>
          <w:numId w:val="43"/>
        </w:numPr>
        <w:suppressAutoHyphens/>
        <w:spacing w:after="0" w:line="240" w:lineRule="auto"/>
        <w:jc w:val="both"/>
        <w:textAlignment w:val="top"/>
        <w:rPr>
          <w:rFonts w:ascii="Times New Roman" w:eastAsia="Times New Roman" w:hAnsi="Times New Roman" w:cs="Times New Roman"/>
          <w:color w:val="000000"/>
          <w:sz w:val="24"/>
          <w:szCs w:val="24"/>
        </w:rPr>
      </w:pPr>
      <w:r w:rsidRPr="008B68D4">
        <w:rPr>
          <w:rFonts w:ascii="Times New Roman" w:eastAsia="Times New Roman" w:hAnsi="Times New Roman" w:cs="Times New Roman"/>
          <w:color w:val="000000"/>
          <w:sz w:val="24"/>
          <w:szCs w:val="24"/>
        </w:rPr>
        <w:t>Мониторинг занятости детей в каникулярное и внеурочное время;</w:t>
      </w:r>
    </w:p>
    <w:p w:rsidR="007C78AA" w:rsidRPr="008B68D4" w:rsidRDefault="007C78AA" w:rsidP="007C78AA">
      <w:pPr>
        <w:numPr>
          <w:ilvl w:val="0"/>
          <w:numId w:val="43"/>
        </w:numPr>
        <w:suppressAutoHyphens/>
        <w:spacing w:after="0" w:line="240" w:lineRule="auto"/>
        <w:jc w:val="both"/>
        <w:textAlignment w:val="top"/>
        <w:rPr>
          <w:rFonts w:ascii="Times New Roman" w:eastAsia="Calibri" w:hAnsi="Times New Roman" w:cs="Times New Roman"/>
          <w:sz w:val="24"/>
          <w:szCs w:val="24"/>
        </w:rPr>
      </w:pPr>
      <w:r w:rsidRPr="008B68D4">
        <w:rPr>
          <w:rFonts w:ascii="Times New Roman" w:eastAsia="Calibri" w:hAnsi="Times New Roman" w:cs="Times New Roman"/>
          <w:sz w:val="24"/>
          <w:szCs w:val="24"/>
        </w:rPr>
        <w:t>Изучение уровня экологической культуры (методика  Жестовой Н.С.)</w:t>
      </w:r>
    </w:p>
    <w:p w:rsidR="007C78AA" w:rsidRPr="008B68D4" w:rsidRDefault="007C78AA" w:rsidP="007C78AA">
      <w:pPr>
        <w:numPr>
          <w:ilvl w:val="0"/>
          <w:numId w:val="43"/>
        </w:numPr>
        <w:suppressAutoHyphens/>
        <w:spacing w:after="0" w:line="240" w:lineRule="auto"/>
        <w:jc w:val="both"/>
        <w:textAlignment w:val="top"/>
        <w:rPr>
          <w:rFonts w:ascii="Times New Roman" w:eastAsia="Calibri" w:hAnsi="Times New Roman" w:cs="Times New Roman"/>
          <w:sz w:val="24"/>
          <w:szCs w:val="24"/>
        </w:rPr>
      </w:pPr>
      <w:r w:rsidRPr="008B68D4">
        <w:rPr>
          <w:rFonts w:ascii="Times New Roman" w:eastAsia="Calibri" w:hAnsi="Times New Roman" w:cs="Times New Roman"/>
          <w:sz w:val="24"/>
          <w:szCs w:val="24"/>
        </w:rPr>
        <w:t>Мониторинг вакцинации и прививок;</w:t>
      </w:r>
    </w:p>
    <w:p w:rsidR="007C78AA" w:rsidRPr="008B68D4" w:rsidRDefault="007C78AA" w:rsidP="007C78AA">
      <w:pPr>
        <w:spacing w:after="0" w:line="240" w:lineRule="auto"/>
        <w:ind w:left="360"/>
        <w:jc w:val="both"/>
        <w:rPr>
          <w:rFonts w:ascii="Times New Roman" w:eastAsia="Calibri" w:hAnsi="Times New Roman" w:cs="Times New Roman"/>
          <w:b/>
          <w:color w:val="000000"/>
          <w:sz w:val="24"/>
          <w:szCs w:val="24"/>
        </w:rPr>
      </w:pPr>
      <w:r w:rsidRPr="008B68D4">
        <w:rPr>
          <w:rFonts w:ascii="Times New Roman" w:eastAsia="Calibri" w:hAnsi="Times New Roman" w:cs="Times New Roman"/>
          <w:b/>
          <w:color w:val="000000"/>
          <w:sz w:val="24"/>
          <w:szCs w:val="24"/>
        </w:rPr>
        <w:t>Список литературы</w:t>
      </w:r>
    </w:p>
    <w:p w:rsidR="007C78AA" w:rsidRPr="008B68D4" w:rsidRDefault="007C78AA" w:rsidP="007C78AA">
      <w:pPr>
        <w:pStyle w:val="Style3"/>
        <w:widowControl/>
        <w:numPr>
          <w:ilvl w:val="0"/>
          <w:numId w:val="42"/>
        </w:numPr>
        <w:tabs>
          <w:tab w:val="left" w:pos="204"/>
        </w:tabs>
        <w:spacing w:before="250" w:line="226" w:lineRule="exact"/>
        <w:rPr>
          <w:rStyle w:val="FontStyle12"/>
          <w:sz w:val="24"/>
          <w:szCs w:val="24"/>
        </w:rPr>
      </w:pPr>
      <w:r w:rsidRPr="008B68D4">
        <w:rPr>
          <w:rStyle w:val="FontStyle12"/>
          <w:sz w:val="24"/>
          <w:szCs w:val="24"/>
        </w:rPr>
        <w:t>Захлебный А.Н. и др. Формирование экологической культуры, здорового и безопасного образа жизни: Примерная программа. - М.: Образование и экология (в редакционной подготовке).</w:t>
      </w:r>
    </w:p>
    <w:p w:rsidR="007C78AA" w:rsidRPr="008B68D4" w:rsidRDefault="007C78AA" w:rsidP="007C78AA">
      <w:pPr>
        <w:pStyle w:val="Style3"/>
        <w:widowControl/>
        <w:numPr>
          <w:ilvl w:val="0"/>
          <w:numId w:val="42"/>
        </w:numPr>
        <w:tabs>
          <w:tab w:val="left" w:pos="204"/>
        </w:tabs>
        <w:spacing w:before="223" w:line="228" w:lineRule="exact"/>
        <w:rPr>
          <w:rStyle w:val="FontStyle12"/>
          <w:sz w:val="24"/>
          <w:szCs w:val="24"/>
        </w:rPr>
      </w:pPr>
      <w:r w:rsidRPr="008B68D4">
        <w:rPr>
          <w:rStyle w:val="FontStyle12"/>
          <w:sz w:val="24"/>
          <w:szCs w:val="24"/>
        </w:rPr>
        <w:t>Дзятковская Е.Н., Захлебный А.Н. Экологическое образование в условиях реализации ФГОС в вопросах и ответах: Книга для школьного администратора, учителя, психолога. -М.: Образование и экология (в редакционной подготовке).</w:t>
      </w:r>
    </w:p>
    <w:p w:rsidR="007C78AA" w:rsidRPr="008B68D4" w:rsidRDefault="007C78AA" w:rsidP="007C78AA">
      <w:pPr>
        <w:pStyle w:val="Style3"/>
        <w:widowControl/>
        <w:numPr>
          <w:ilvl w:val="0"/>
          <w:numId w:val="42"/>
        </w:numPr>
        <w:tabs>
          <w:tab w:val="left" w:pos="204"/>
        </w:tabs>
        <w:spacing w:before="230" w:line="233" w:lineRule="exact"/>
        <w:rPr>
          <w:rStyle w:val="FontStyle12"/>
          <w:sz w:val="24"/>
          <w:szCs w:val="24"/>
        </w:rPr>
      </w:pPr>
      <w:r w:rsidRPr="008B68D4">
        <w:rPr>
          <w:rStyle w:val="FontStyle12"/>
          <w:sz w:val="24"/>
          <w:szCs w:val="24"/>
        </w:rPr>
        <w:t>Дзятковская Е.Н.. Захлебный А.Н. Интеграция общего и дополнительного образования в области экологии, здоровья и безопасности жизни: Методика реализации программы «Формирование экологической культуры, здорового и безопасного образа жизни». - М. : Образование и экология (в редакционной подготовке).</w:t>
      </w:r>
    </w:p>
    <w:p w:rsidR="007C78AA" w:rsidRPr="008B68D4" w:rsidRDefault="007C78AA" w:rsidP="007C78AA">
      <w:pPr>
        <w:pStyle w:val="Style3"/>
        <w:widowControl/>
        <w:tabs>
          <w:tab w:val="left" w:pos="302"/>
        </w:tabs>
        <w:spacing w:before="238" w:line="226" w:lineRule="exact"/>
        <w:rPr>
          <w:rStyle w:val="FontStyle12"/>
          <w:sz w:val="24"/>
          <w:szCs w:val="24"/>
        </w:rPr>
      </w:pPr>
      <w:r w:rsidRPr="008B68D4">
        <w:rPr>
          <w:rStyle w:val="FontStyle12"/>
          <w:sz w:val="24"/>
          <w:szCs w:val="24"/>
        </w:rPr>
        <w:t>4.</w:t>
      </w:r>
      <w:r w:rsidRPr="008B68D4">
        <w:rPr>
          <w:rStyle w:val="FontStyle12"/>
          <w:sz w:val="24"/>
          <w:szCs w:val="24"/>
        </w:rPr>
        <w:tab/>
        <w:t>Дзятковская Е.Н. Экологическое развивающее образование: Учебное пособие с</w:t>
      </w:r>
      <w:r w:rsidRPr="008B68D4">
        <w:rPr>
          <w:rStyle w:val="FontStyle12"/>
          <w:sz w:val="24"/>
          <w:szCs w:val="24"/>
        </w:rPr>
        <w:br/>
        <w:t>хрестоматией для самообразования педагогов. - М: Образование и экология. 2010. - 140 с.</w:t>
      </w:r>
    </w:p>
    <w:p w:rsidR="007C78AA" w:rsidRPr="008B68D4" w:rsidRDefault="007C78AA" w:rsidP="007C78AA">
      <w:pPr>
        <w:pStyle w:val="Style3"/>
        <w:widowControl/>
        <w:tabs>
          <w:tab w:val="left" w:pos="209"/>
        </w:tabs>
        <w:spacing w:before="221" w:line="228" w:lineRule="exact"/>
        <w:rPr>
          <w:rStyle w:val="FontStyle12"/>
          <w:sz w:val="24"/>
          <w:szCs w:val="24"/>
        </w:rPr>
      </w:pPr>
      <w:r w:rsidRPr="008B68D4">
        <w:rPr>
          <w:rStyle w:val="FontStyle12"/>
          <w:sz w:val="24"/>
          <w:szCs w:val="24"/>
        </w:rPr>
        <w:t>5.</w:t>
      </w:r>
      <w:r w:rsidRPr="008B68D4">
        <w:rPr>
          <w:rStyle w:val="FontStyle12"/>
          <w:sz w:val="24"/>
          <w:szCs w:val="24"/>
        </w:rPr>
        <w:tab/>
        <w:t>Дзятковская Е.Н. Проектируем содержание внеурочной деятельности по формированию</w:t>
      </w:r>
      <w:r w:rsidRPr="008B68D4">
        <w:rPr>
          <w:rStyle w:val="FontStyle12"/>
          <w:sz w:val="24"/>
          <w:szCs w:val="24"/>
        </w:rPr>
        <w:br/>
        <w:t>экологической культуры, здорового и безопасного образа жизни: Методическое пособие</w:t>
      </w:r>
      <w:r w:rsidRPr="008B68D4">
        <w:rPr>
          <w:rStyle w:val="FontStyle12"/>
          <w:sz w:val="24"/>
          <w:szCs w:val="24"/>
        </w:rPr>
        <w:br/>
      </w:r>
      <w:r w:rsidRPr="008B68D4">
        <w:rPr>
          <w:rStyle w:val="FontStyle12"/>
          <w:spacing w:val="20"/>
          <w:sz w:val="24"/>
          <w:szCs w:val="24"/>
        </w:rPr>
        <w:t>-</w:t>
      </w:r>
      <w:r w:rsidRPr="008B68D4">
        <w:rPr>
          <w:rStyle w:val="FontStyle12"/>
          <w:sz w:val="24"/>
          <w:szCs w:val="24"/>
        </w:rPr>
        <w:t xml:space="preserve"> </w:t>
      </w:r>
      <w:r w:rsidRPr="008B68D4">
        <w:rPr>
          <w:rStyle w:val="FontStyle12"/>
          <w:spacing w:val="20"/>
          <w:sz w:val="24"/>
          <w:szCs w:val="24"/>
        </w:rPr>
        <w:t>М.:</w:t>
      </w:r>
      <w:r w:rsidRPr="008B68D4">
        <w:rPr>
          <w:rStyle w:val="FontStyle12"/>
          <w:sz w:val="24"/>
          <w:szCs w:val="24"/>
        </w:rPr>
        <w:t xml:space="preserve"> Образование и экология. 2012, - 72 с.</w:t>
      </w:r>
    </w:p>
    <w:p w:rsidR="007C78AA" w:rsidRPr="008B68D4" w:rsidRDefault="007C78AA" w:rsidP="007C78AA">
      <w:pPr>
        <w:pStyle w:val="Style3"/>
        <w:widowControl/>
        <w:tabs>
          <w:tab w:val="left" w:pos="540"/>
        </w:tabs>
        <w:spacing w:before="235" w:line="230" w:lineRule="exact"/>
        <w:rPr>
          <w:rStyle w:val="FontStyle12"/>
          <w:sz w:val="24"/>
          <w:szCs w:val="24"/>
        </w:rPr>
      </w:pPr>
      <w:r w:rsidRPr="008B68D4">
        <w:rPr>
          <w:rStyle w:val="FontStyle12"/>
          <w:sz w:val="24"/>
          <w:szCs w:val="24"/>
        </w:rPr>
        <w:t>6.</w:t>
      </w:r>
      <w:r w:rsidRPr="008B68D4">
        <w:rPr>
          <w:rStyle w:val="FontStyle12"/>
          <w:sz w:val="24"/>
          <w:szCs w:val="24"/>
        </w:rPr>
        <w:tab/>
        <w:t>Дзятковская Е.Н. Ребенок с неврологическим диагнозом: секреты успешной учебы :</w:t>
      </w:r>
      <w:r w:rsidRPr="008B68D4">
        <w:rPr>
          <w:rStyle w:val="FontStyle12"/>
          <w:sz w:val="24"/>
          <w:szCs w:val="24"/>
        </w:rPr>
        <w:br/>
        <w:t>Книга для родителей, школьных психологов и медицинских работников. - М.:</w:t>
      </w:r>
      <w:r w:rsidRPr="008B68D4">
        <w:rPr>
          <w:rStyle w:val="FontStyle12"/>
          <w:sz w:val="24"/>
          <w:szCs w:val="24"/>
        </w:rPr>
        <w:br/>
        <w:t>Образование и экология. 2009. - 56 с.</w:t>
      </w:r>
    </w:p>
    <w:p w:rsidR="007C78AA" w:rsidRPr="008B68D4" w:rsidRDefault="007C78AA" w:rsidP="007C78AA">
      <w:pPr>
        <w:pStyle w:val="Style3"/>
        <w:widowControl/>
        <w:spacing w:line="240" w:lineRule="exact"/>
      </w:pPr>
    </w:p>
    <w:p w:rsidR="007C78AA" w:rsidRPr="008B68D4" w:rsidRDefault="007C78AA" w:rsidP="007C78AA">
      <w:pPr>
        <w:pStyle w:val="Style3"/>
        <w:widowControl/>
        <w:tabs>
          <w:tab w:val="left" w:pos="386"/>
        </w:tabs>
        <w:spacing w:before="7" w:line="216" w:lineRule="exact"/>
        <w:rPr>
          <w:rStyle w:val="FontStyle12"/>
          <w:sz w:val="24"/>
          <w:szCs w:val="24"/>
        </w:rPr>
      </w:pPr>
      <w:r w:rsidRPr="008B68D4">
        <w:rPr>
          <w:rStyle w:val="FontStyle12"/>
          <w:sz w:val="24"/>
          <w:szCs w:val="24"/>
        </w:rPr>
        <w:t>7.</w:t>
      </w:r>
      <w:r w:rsidRPr="008B68D4">
        <w:rPr>
          <w:rStyle w:val="FontStyle12"/>
          <w:sz w:val="24"/>
          <w:szCs w:val="24"/>
        </w:rPr>
        <w:tab/>
        <w:t>Дзятковская Е.Н. Невнимательный и утомляемый ребенок: секреты успешной учебы :</w:t>
      </w:r>
      <w:r w:rsidRPr="008B68D4">
        <w:rPr>
          <w:rStyle w:val="FontStyle12"/>
          <w:sz w:val="24"/>
          <w:szCs w:val="24"/>
        </w:rPr>
        <w:br/>
        <w:t xml:space="preserve">Книга для педагогов и родителей. Изд-ние - М.: Образование и экология. </w:t>
      </w:r>
      <w:r w:rsidRPr="008B68D4">
        <w:rPr>
          <w:rStyle w:val="FontStyle12"/>
          <w:spacing w:val="20"/>
          <w:sz w:val="24"/>
          <w:szCs w:val="24"/>
        </w:rPr>
        <w:t>20II,</w:t>
      </w:r>
      <w:r w:rsidRPr="008B68D4">
        <w:rPr>
          <w:rStyle w:val="FontStyle12"/>
          <w:sz w:val="24"/>
          <w:szCs w:val="24"/>
        </w:rPr>
        <w:t xml:space="preserve"> — 32 с.</w:t>
      </w:r>
    </w:p>
    <w:p w:rsidR="007C78AA" w:rsidRPr="008B68D4" w:rsidRDefault="007C78AA" w:rsidP="007C78AA">
      <w:pPr>
        <w:pStyle w:val="Style3"/>
        <w:widowControl/>
        <w:numPr>
          <w:ilvl w:val="0"/>
          <w:numId w:val="40"/>
        </w:numPr>
        <w:tabs>
          <w:tab w:val="left" w:pos="209"/>
        </w:tabs>
        <w:spacing w:before="233" w:line="228" w:lineRule="exact"/>
        <w:rPr>
          <w:rStyle w:val="FontStyle12"/>
          <w:sz w:val="24"/>
          <w:szCs w:val="24"/>
        </w:rPr>
      </w:pPr>
      <w:r w:rsidRPr="008B68D4">
        <w:rPr>
          <w:rStyle w:val="FontStyle12"/>
          <w:sz w:val="24"/>
          <w:szCs w:val="24"/>
        </w:rPr>
        <w:lastRenderedPageBreak/>
        <w:t>Дзятковская Е.Н. Экологическая безопасность в школе и дома : Книга для педагогов и родителей. Изд-ние второе, перераб. - М.: Образование и экология, 2012. - 40 с.</w:t>
      </w:r>
    </w:p>
    <w:p w:rsidR="007C78AA" w:rsidRPr="008B68D4" w:rsidRDefault="007C78AA" w:rsidP="007C78AA">
      <w:pPr>
        <w:pStyle w:val="Style3"/>
        <w:widowControl/>
        <w:numPr>
          <w:ilvl w:val="0"/>
          <w:numId w:val="40"/>
        </w:numPr>
        <w:tabs>
          <w:tab w:val="left" w:pos="209"/>
        </w:tabs>
        <w:spacing w:before="223" w:line="226" w:lineRule="exact"/>
        <w:rPr>
          <w:rStyle w:val="FontStyle12"/>
          <w:sz w:val="24"/>
          <w:szCs w:val="24"/>
        </w:rPr>
      </w:pPr>
      <w:r w:rsidRPr="008B68D4">
        <w:rPr>
          <w:rStyle w:val="FontStyle12"/>
          <w:sz w:val="24"/>
          <w:szCs w:val="24"/>
        </w:rPr>
        <w:t>Теория и практика современного экологического образования в школе У Сост. А.Н. Захлебный: Хрестоматия, часть 1. - М.: Образование и экология, 2012. - 160 с.</w:t>
      </w:r>
    </w:p>
    <w:p w:rsidR="007C78AA" w:rsidRPr="008B68D4" w:rsidRDefault="007C78AA" w:rsidP="007C78AA">
      <w:pPr>
        <w:pStyle w:val="Style3"/>
        <w:widowControl/>
        <w:numPr>
          <w:ilvl w:val="0"/>
          <w:numId w:val="44"/>
        </w:numPr>
        <w:tabs>
          <w:tab w:val="left" w:pos="343"/>
        </w:tabs>
        <w:spacing w:before="226" w:line="230" w:lineRule="exact"/>
        <w:rPr>
          <w:rStyle w:val="FontStyle12"/>
          <w:sz w:val="24"/>
          <w:szCs w:val="24"/>
        </w:rPr>
      </w:pPr>
      <w:r w:rsidRPr="008B68D4">
        <w:rPr>
          <w:rStyle w:val="FontStyle12"/>
          <w:sz w:val="24"/>
          <w:szCs w:val="24"/>
        </w:rPr>
        <w:t>Дзятковская Е.Н. УМК «Экологическая культура: здоровье и безопасность жизни» (Рабочие тетради для уч-ся 1, 2. 3. 4 класса, методические рекомендации). - М. : Образование и экология. 2012.</w:t>
      </w:r>
    </w:p>
    <w:p w:rsidR="007C78AA" w:rsidRPr="008B68D4" w:rsidRDefault="007C78AA" w:rsidP="007C78AA">
      <w:pPr>
        <w:pStyle w:val="Style3"/>
        <w:widowControl/>
        <w:numPr>
          <w:ilvl w:val="0"/>
          <w:numId w:val="44"/>
        </w:numPr>
        <w:tabs>
          <w:tab w:val="left" w:pos="343"/>
        </w:tabs>
        <w:spacing w:before="221" w:line="230" w:lineRule="exact"/>
        <w:rPr>
          <w:rStyle w:val="FontStyle12"/>
          <w:sz w:val="24"/>
          <w:szCs w:val="24"/>
        </w:rPr>
      </w:pPr>
      <w:r w:rsidRPr="008B68D4">
        <w:rPr>
          <w:rStyle w:val="FontStyle12"/>
          <w:sz w:val="24"/>
          <w:szCs w:val="24"/>
        </w:rPr>
        <w:t>Экологическое образование: до школы, в школе, вне школы</w:t>
      </w:r>
      <w:r w:rsidRPr="008B68D4">
        <w:rPr>
          <w:rStyle w:val="FontStyle12"/>
          <w:sz w:val="24"/>
          <w:szCs w:val="24"/>
          <w:vertAlign w:val="superscript"/>
        </w:rPr>
        <w:footnoteReference w:id="33"/>
      </w:r>
      <w:r w:rsidRPr="008B68D4">
        <w:rPr>
          <w:rStyle w:val="FontStyle12"/>
          <w:sz w:val="24"/>
          <w:szCs w:val="24"/>
        </w:rPr>
        <w:t xml:space="preserve"> : Комплект научно-методического журнала 2000 - 2012 годы. - </w:t>
      </w:r>
      <w:r w:rsidRPr="008B68D4">
        <w:rPr>
          <w:rStyle w:val="FontStyle12"/>
          <w:spacing w:val="20"/>
          <w:sz w:val="24"/>
          <w:szCs w:val="24"/>
        </w:rPr>
        <w:t>М.:</w:t>
      </w:r>
      <w:r w:rsidRPr="008B68D4">
        <w:rPr>
          <w:rStyle w:val="FontStyle12"/>
          <w:sz w:val="24"/>
          <w:szCs w:val="24"/>
        </w:rPr>
        <w:t xml:space="preserve"> Образование и экология.</w:t>
      </w:r>
    </w:p>
    <w:p w:rsidR="007C78AA" w:rsidRPr="008B68D4" w:rsidRDefault="007C78AA" w:rsidP="007C78AA">
      <w:pPr>
        <w:spacing w:after="0" w:line="240" w:lineRule="auto"/>
        <w:ind w:left="360"/>
        <w:jc w:val="both"/>
        <w:rPr>
          <w:rFonts w:ascii="Times New Roman" w:eastAsia="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Pr="008B68D4" w:rsidRDefault="008B68D4" w:rsidP="00987D6A">
      <w:pPr>
        <w:spacing w:after="0"/>
        <w:rPr>
          <w:rFonts w:ascii="Times New Roman" w:hAnsi="Times New Roman" w:cs="Times New Roman"/>
          <w:sz w:val="24"/>
          <w:szCs w:val="24"/>
        </w:rPr>
      </w:pPr>
    </w:p>
    <w:p w:rsidR="008B68D4" w:rsidRDefault="008B68D4" w:rsidP="00987D6A">
      <w:pPr>
        <w:spacing w:after="0"/>
        <w:rPr>
          <w:rFonts w:ascii="Times New Roman" w:hAnsi="Times New Roman" w:cs="Times New Roman"/>
          <w:sz w:val="24"/>
          <w:szCs w:val="24"/>
        </w:rPr>
      </w:pPr>
    </w:p>
    <w:p w:rsidR="004A6CED" w:rsidRDefault="004A6CED" w:rsidP="00987D6A">
      <w:pPr>
        <w:spacing w:after="0"/>
        <w:rPr>
          <w:rFonts w:ascii="Times New Roman" w:hAnsi="Times New Roman" w:cs="Times New Roman"/>
          <w:sz w:val="24"/>
          <w:szCs w:val="24"/>
        </w:rPr>
      </w:pPr>
    </w:p>
    <w:p w:rsidR="004A6CED" w:rsidRDefault="004A6CED" w:rsidP="00987D6A">
      <w:pPr>
        <w:spacing w:after="0"/>
        <w:rPr>
          <w:rFonts w:ascii="Times New Roman" w:hAnsi="Times New Roman" w:cs="Times New Roman"/>
          <w:sz w:val="24"/>
          <w:szCs w:val="24"/>
        </w:rPr>
      </w:pPr>
    </w:p>
    <w:p w:rsidR="004A6CED" w:rsidRDefault="004A6CED" w:rsidP="004A6CED">
      <w:pPr>
        <w:widowControl w:val="0"/>
        <w:autoSpaceDE w:val="0"/>
        <w:autoSpaceDN w:val="0"/>
        <w:spacing w:after="0"/>
        <w:jc w:val="center"/>
        <w:rPr>
          <w:rFonts w:ascii="Times New Roman" w:hAnsi="Times New Roman" w:cs="Times New Roman"/>
          <w:b/>
          <w:sz w:val="24"/>
        </w:rPr>
      </w:pPr>
      <w:r>
        <w:rPr>
          <w:rFonts w:ascii="Times New Roman" w:hAnsi="Times New Roman" w:cs="Times New Roman"/>
          <w:b/>
          <w:sz w:val="24"/>
        </w:rPr>
        <w:lastRenderedPageBreak/>
        <w:t>Программа внеурочной деятельности</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Программа определяет</w:t>
      </w:r>
      <w:r w:rsidRPr="00511F82">
        <w:rPr>
          <w:rFonts w:ascii="Times New Roman" w:hAnsi="Times New Roman" w:cs="Times New Roman"/>
          <w:color w:val="000000"/>
          <w:spacing w:val="107"/>
          <w:sz w:val="24"/>
          <w:szCs w:val="24"/>
        </w:rPr>
        <w:t xml:space="preserve"> </w:t>
      </w:r>
      <w:r w:rsidRPr="00511F82">
        <w:rPr>
          <w:rFonts w:ascii="Times New Roman" w:hAnsi="Times New Roman" w:cs="Times New Roman"/>
          <w:color w:val="000000"/>
          <w:sz w:val="24"/>
          <w:szCs w:val="24"/>
        </w:rPr>
        <w:t>содержание</w:t>
      </w:r>
      <w:r w:rsidRPr="00511F82">
        <w:rPr>
          <w:rFonts w:ascii="Times New Roman" w:hAnsi="Times New Roman" w:cs="Times New Roman"/>
          <w:color w:val="000000"/>
          <w:spacing w:val="109"/>
          <w:sz w:val="24"/>
          <w:szCs w:val="24"/>
        </w:rPr>
        <w:t xml:space="preserve"> </w:t>
      </w:r>
      <w:r w:rsidRPr="00511F82">
        <w:rPr>
          <w:rFonts w:ascii="Times New Roman" w:hAnsi="Times New Roman" w:cs="Times New Roman"/>
          <w:color w:val="000000"/>
          <w:sz w:val="24"/>
          <w:szCs w:val="24"/>
        </w:rPr>
        <w:t>и</w:t>
      </w:r>
      <w:r w:rsidRPr="00511F82">
        <w:rPr>
          <w:rFonts w:ascii="Times New Roman" w:hAnsi="Times New Roman" w:cs="Times New Roman"/>
          <w:color w:val="000000"/>
          <w:spacing w:val="107"/>
          <w:sz w:val="24"/>
          <w:szCs w:val="24"/>
        </w:rPr>
        <w:t xml:space="preserve"> </w:t>
      </w:r>
      <w:r w:rsidRPr="00511F82">
        <w:rPr>
          <w:rFonts w:ascii="Times New Roman" w:hAnsi="Times New Roman" w:cs="Times New Roman"/>
          <w:color w:val="000000"/>
          <w:sz w:val="24"/>
          <w:szCs w:val="24"/>
        </w:rPr>
        <w:t>организацию</w:t>
      </w:r>
      <w:r w:rsidRPr="00511F82">
        <w:rPr>
          <w:rFonts w:ascii="Times New Roman" w:hAnsi="Times New Roman" w:cs="Times New Roman"/>
          <w:color w:val="000000"/>
          <w:spacing w:val="108"/>
          <w:sz w:val="24"/>
          <w:szCs w:val="24"/>
        </w:rPr>
        <w:t xml:space="preserve"> </w:t>
      </w:r>
      <w:r w:rsidRPr="00511F82">
        <w:rPr>
          <w:rFonts w:ascii="Times New Roman" w:hAnsi="Times New Roman" w:cs="Times New Roman"/>
          <w:color w:val="000000"/>
          <w:sz w:val="24"/>
          <w:szCs w:val="24"/>
        </w:rPr>
        <w:t>внеурочной</w:t>
      </w:r>
      <w:r w:rsidRPr="00511F82">
        <w:rPr>
          <w:rFonts w:ascii="Times New Roman" w:hAnsi="Times New Roman" w:cs="Times New Roman"/>
          <w:color w:val="000000"/>
          <w:spacing w:val="113"/>
          <w:sz w:val="24"/>
          <w:szCs w:val="24"/>
        </w:rPr>
        <w:t xml:space="preserve"> </w:t>
      </w:r>
      <w:r w:rsidRPr="00511F82">
        <w:rPr>
          <w:rFonts w:ascii="Times New Roman" w:hAnsi="Times New Roman" w:cs="Times New Roman"/>
          <w:color w:val="000000"/>
          <w:sz w:val="24"/>
          <w:szCs w:val="24"/>
        </w:rPr>
        <w:t>деятельности</w:t>
      </w:r>
      <w:r w:rsidRPr="00511F82">
        <w:rPr>
          <w:rFonts w:ascii="Times New Roman" w:hAnsi="Times New Roman" w:cs="Times New Roman"/>
          <w:color w:val="000000"/>
          <w:spacing w:val="107"/>
          <w:sz w:val="24"/>
          <w:szCs w:val="24"/>
        </w:rPr>
        <w:t xml:space="preserve"> </w:t>
      </w:r>
      <w:r w:rsidRPr="00511F82">
        <w:rPr>
          <w:rFonts w:ascii="Times New Roman" w:hAnsi="Times New Roman" w:cs="Times New Roman"/>
          <w:color w:val="000000"/>
          <w:sz w:val="24"/>
          <w:szCs w:val="24"/>
        </w:rPr>
        <w:t>начального</w:t>
      </w:r>
      <w:r w:rsidRPr="00511F82">
        <w:rPr>
          <w:rFonts w:ascii="Times New Roman" w:hAnsi="Times New Roman" w:cs="Times New Roman"/>
          <w:color w:val="000000"/>
          <w:spacing w:val="111"/>
          <w:sz w:val="24"/>
          <w:szCs w:val="24"/>
        </w:rPr>
        <w:t xml:space="preserve"> </w:t>
      </w:r>
      <w:r w:rsidRPr="00511F82">
        <w:rPr>
          <w:rFonts w:ascii="Times New Roman" w:hAnsi="Times New Roman" w:cs="Times New Roman"/>
          <w:color w:val="000000"/>
          <w:spacing w:val="1"/>
          <w:sz w:val="24"/>
          <w:szCs w:val="24"/>
        </w:rPr>
        <w:t>общего</w:t>
      </w:r>
      <w:r w:rsidRPr="00511F82">
        <w:rPr>
          <w:rFonts w:ascii="Times New Roman" w:hAnsi="Times New Roman" w:cs="Times New Roman"/>
          <w:color w:val="000000"/>
          <w:spacing w:val="107"/>
          <w:sz w:val="24"/>
          <w:szCs w:val="24"/>
        </w:rPr>
        <w:t xml:space="preserve"> </w:t>
      </w:r>
      <w:r w:rsidRPr="00511F82">
        <w:rPr>
          <w:rFonts w:ascii="Times New Roman" w:hAnsi="Times New Roman" w:cs="Times New Roman"/>
          <w:color w:val="000000"/>
          <w:sz w:val="24"/>
          <w:szCs w:val="24"/>
        </w:rPr>
        <w:t>образования</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z w:val="24"/>
          <w:szCs w:val="24"/>
        </w:rPr>
        <w:t>обучающихся</w:t>
      </w:r>
      <w:r w:rsidRPr="00511F82">
        <w:rPr>
          <w:rFonts w:ascii="Times New Roman" w:hAnsi="Times New Roman" w:cs="Times New Roman"/>
          <w:color w:val="000000"/>
          <w:spacing w:val="2"/>
          <w:sz w:val="24"/>
          <w:szCs w:val="24"/>
        </w:rPr>
        <w:t xml:space="preserve"> </w:t>
      </w:r>
      <w:r w:rsidRPr="00511F82">
        <w:rPr>
          <w:rFonts w:ascii="Times New Roman" w:hAnsi="Times New Roman" w:cs="Times New Roman"/>
          <w:color w:val="000000"/>
          <w:sz w:val="24"/>
          <w:szCs w:val="24"/>
        </w:rPr>
        <w:t>с</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pacing w:val="-1"/>
          <w:sz w:val="24"/>
          <w:szCs w:val="24"/>
        </w:rPr>
        <w:t>задержкой</w:t>
      </w:r>
      <w:r w:rsidRPr="00511F82">
        <w:rPr>
          <w:rFonts w:ascii="Times New Roman" w:hAnsi="Times New Roman" w:cs="Times New Roman"/>
          <w:color w:val="000000"/>
          <w:sz w:val="24"/>
          <w:szCs w:val="24"/>
        </w:rPr>
        <w:t xml:space="preserve"> психического развития в МОУ «</w:t>
      </w:r>
      <w:r>
        <w:rPr>
          <w:rFonts w:ascii="Times New Roman" w:hAnsi="Times New Roman" w:cs="Times New Roman"/>
          <w:color w:val="000000"/>
          <w:sz w:val="24"/>
          <w:szCs w:val="24"/>
        </w:rPr>
        <w:t>Золотецкая ООШ» (вариант 7.1 и 7.2)</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Программа внеурочной деятельности для обучающихся ОВЗ ЗПР  (далее Программа) разработана с использованием</w:t>
      </w:r>
      <w:r w:rsidRPr="00511F82">
        <w:rPr>
          <w:rFonts w:ascii="Times New Roman" w:hAnsi="Times New Roman" w:cs="Times New Roman"/>
          <w:color w:val="000000"/>
          <w:spacing w:val="28"/>
          <w:sz w:val="24"/>
          <w:szCs w:val="24"/>
        </w:rPr>
        <w:t xml:space="preserve"> </w:t>
      </w:r>
      <w:r w:rsidRPr="00511F82">
        <w:rPr>
          <w:rFonts w:ascii="Times New Roman" w:hAnsi="Times New Roman" w:cs="Times New Roman"/>
          <w:color w:val="000000"/>
          <w:sz w:val="24"/>
          <w:szCs w:val="24"/>
        </w:rPr>
        <w:t>нормативно-правовых источников:</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-Федерального</w:t>
      </w:r>
      <w:r w:rsidRPr="00511F82">
        <w:rPr>
          <w:rFonts w:ascii="Times New Roman" w:hAnsi="Times New Roman" w:cs="Times New Roman"/>
          <w:color w:val="000000"/>
          <w:spacing w:val="4"/>
          <w:sz w:val="24"/>
          <w:szCs w:val="24"/>
        </w:rPr>
        <w:t xml:space="preserve"> </w:t>
      </w:r>
      <w:r w:rsidRPr="00511F82">
        <w:rPr>
          <w:rFonts w:ascii="Times New Roman" w:hAnsi="Times New Roman" w:cs="Times New Roman"/>
          <w:color w:val="000000"/>
          <w:sz w:val="24"/>
          <w:szCs w:val="24"/>
        </w:rPr>
        <w:t>Закона</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2"/>
          <w:sz w:val="24"/>
          <w:szCs w:val="24"/>
        </w:rPr>
        <w:t>от</w:t>
      </w:r>
      <w:r w:rsidRPr="00511F82">
        <w:rPr>
          <w:rFonts w:ascii="Times New Roman" w:hAnsi="Times New Roman" w:cs="Times New Roman"/>
          <w:color w:val="000000"/>
          <w:spacing w:val="-5"/>
          <w:sz w:val="24"/>
          <w:szCs w:val="24"/>
        </w:rPr>
        <w:t xml:space="preserve"> </w:t>
      </w:r>
      <w:r w:rsidRPr="00511F82">
        <w:rPr>
          <w:rFonts w:ascii="Times New Roman" w:hAnsi="Times New Roman" w:cs="Times New Roman"/>
          <w:color w:val="000000"/>
          <w:sz w:val="24"/>
          <w:szCs w:val="24"/>
        </w:rPr>
        <w:t>29.12.2012</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1"/>
          <w:sz w:val="24"/>
          <w:szCs w:val="24"/>
        </w:rPr>
        <w:t>273</w:t>
      </w:r>
      <w:r w:rsidRPr="00511F82">
        <w:rPr>
          <w:rFonts w:ascii="Times New Roman" w:hAnsi="Times New Roman" w:cs="Times New Roman"/>
          <w:color w:val="000000"/>
          <w:spacing w:val="-1"/>
          <w:sz w:val="24"/>
          <w:szCs w:val="24"/>
        </w:rPr>
        <w:t>-</w:t>
      </w:r>
      <w:r w:rsidRPr="00511F82">
        <w:rPr>
          <w:rFonts w:ascii="Times New Roman" w:hAnsi="Times New Roman" w:cs="Times New Roman"/>
          <w:color w:val="000000"/>
          <w:spacing w:val="-2"/>
          <w:sz w:val="24"/>
          <w:szCs w:val="24"/>
        </w:rPr>
        <w:t>ФЗ</w:t>
      </w:r>
      <w:r w:rsidRPr="00511F82">
        <w:rPr>
          <w:rFonts w:ascii="Times New Roman" w:hAnsi="Times New Roman" w:cs="Times New Roman"/>
          <w:color w:val="000000"/>
          <w:spacing w:val="4"/>
          <w:sz w:val="24"/>
          <w:szCs w:val="24"/>
        </w:rPr>
        <w:t xml:space="preserve"> </w:t>
      </w:r>
      <w:r w:rsidRPr="00511F82">
        <w:rPr>
          <w:rFonts w:ascii="Times New Roman" w:hAnsi="Times New Roman" w:cs="Times New Roman"/>
          <w:color w:val="000000"/>
          <w:spacing w:val="1"/>
          <w:sz w:val="24"/>
          <w:szCs w:val="24"/>
        </w:rPr>
        <w:t>«Об</w:t>
      </w:r>
      <w:r w:rsidRPr="00511F82">
        <w:rPr>
          <w:rFonts w:ascii="Times New Roman" w:hAnsi="Times New Roman" w:cs="Times New Roman"/>
          <w:color w:val="000000"/>
          <w:spacing w:val="-4"/>
          <w:sz w:val="24"/>
          <w:szCs w:val="24"/>
        </w:rPr>
        <w:t xml:space="preserve"> </w:t>
      </w:r>
      <w:r w:rsidRPr="00511F82">
        <w:rPr>
          <w:rFonts w:ascii="Times New Roman" w:hAnsi="Times New Roman" w:cs="Times New Roman"/>
          <w:color w:val="000000"/>
          <w:sz w:val="24"/>
          <w:szCs w:val="24"/>
        </w:rPr>
        <w:t>образовании в</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Российской</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Федерации».</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-Федерального</w:t>
      </w:r>
      <w:r w:rsidRPr="00511F82">
        <w:rPr>
          <w:rFonts w:ascii="Times New Roman" w:hAnsi="Times New Roman" w:cs="Times New Roman"/>
          <w:color w:val="000000"/>
          <w:spacing w:val="16"/>
          <w:sz w:val="24"/>
          <w:szCs w:val="24"/>
        </w:rPr>
        <w:t xml:space="preserve"> </w:t>
      </w:r>
      <w:r w:rsidRPr="00511F82">
        <w:rPr>
          <w:rFonts w:ascii="Times New Roman" w:hAnsi="Times New Roman" w:cs="Times New Roman"/>
          <w:color w:val="000000"/>
          <w:sz w:val="24"/>
          <w:szCs w:val="24"/>
        </w:rPr>
        <w:t>государственного</w:t>
      </w:r>
      <w:r w:rsidRPr="00511F82">
        <w:rPr>
          <w:rFonts w:ascii="Times New Roman" w:hAnsi="Times New Roman" w:cs="Times New Roman"/>
          <w:color w:val="000000"/>
          <w:spacing w:val="12"/>
          <w:sz w:val="24"/>
          <w:szCs w:val="24"/>
        </w:rPr>
        <w:t xml:space="preserve"> </w:t>
      </w:r>
      <w:r w:rsidRPr="00511F82">
        <w:rPr>
          <w:rFonts w:ascii="Times New Roman" w:hAnsi="Times New Roman" w:cs="Times New Roman"/>
          <w:color w:val="000000"/>
          <w:sz w:val="24"/>
          <w:szCs w:val="24"/>
        </w:rPr>
        <w:t>образовательного</w:t>
      </w:r>
      <w:r w:rsidRPr="00511F82">
        <w:rPr>
          <w:rFonts w:ascii="Times New Roman" w:hAnsi="Times New Roman" w:cs="Times New Roman"/>
          <w:color w:val="000000"/>
          <w:spacing w:val="16"/>
          <w:sz w:val="24"/>
          <w:szCs w:val="24"/>
        </w:rPr>
        <w:t xml:space="preserve"> </w:t>
      </w:r>
      <w:r w:rsidRPr="00511F82">
        <w:rPr>
          <w:rFonts w:ascii="Times New Roman" w:hAnsi="Times New Roman" w:cs="Times New Roman"/>
          <w:color w:val="000000"/>
          <w:spacing w:val="-1"/>
          <w:sz w:val="24"/>
          <w:szCs w:val="24"/>
        </w:rPr>
        <w:t>стандарта</w:t>
      </w:r>
      <w:r w:rsidRPr="00511F82">
        <w:rPr>
          <w:rFonts w:ascii="Times New Roman" w:hAnsi="Times New Roman" w:cs="Times New Roman"/>
          <w:color w:val="000000"/>
          <w:spacing w:val="12"/>
          <w:sz w:val="24"/>
          <w:szCs w:val="24"/>
        </w:rPr>
        <w:t xml:space="preserve"> </w:t>
      </w:r>
      <w:r w:rsidRPr="00511F82">
        <w:rPr>
          <w:rFonts w:ascii="Times New Roman" w:hAnsi="Times New Roman" w:cs="Times New Roman"/>
          <w:color w:val="000000"/>
          <w:sz w:val="24"/>
          <w:szCs w:val="24"/>
        </w:rPr>
        <w:t>начального</w:t>
      </w:r>
      <w:r w:rsidRPr="00511F82">
        <w:rPr>
          <w:rFonts w:ascii="Times New Roman" w:hAnsi="Times New Roman" w:cs="Times New Roman"/>
          <w:color w:val="000000"/>
          <w:spacing w:val="15"/>
          <w:sz w:val="24"/>
          <w:szCs w:val="24"/>
        </w:rPr>
        <w:t xml:space="preserve"> </w:t>
      </w:r>
      <w:r w:rsidRPr="00511F82">
        <w:rPr>
          <w:rFonts w:ascii="Times New Roman" w:hAnsi="Times New Roman" w:cs="Times New Roman"/>
          <w:color w:val="000000"/>
          <w:spacing w:val="-1"/>
          <w:sz w:val="24"/>
          <w:szCs w:val="24"/>
        </w:rPr>
        <w:t>общего</w:t>
      </w:r>
      <w:r w:rsidRPr="00511F82">
        <w:rPr>
          <w:rFonts w:ascii="Times New Roman" w:hAnsi="Times New Roman" w:cs="Times New Roman"/>
          <w:color w:val="000000"/>
          <w:spacing w:val="11"/>
          <w:sz w:val="24"/>
          <w:szCs w:val="24"/>
        </w:rPr>
        <w:t xml:space="preserve"> </w:t>
      </w:r>
      <w:r w:rsidRPr="00511F82">
        <w:rPr>
          <w:rFonts w:ascii="Times New Roman" w:hAnsi="Times New Roman" w:cs="Times New Roman"/>
          <w:color w:val="000000"/>
          <w:sz w:val="24"/>
          <w:szCs w:val="24"/>
        </w:rPr>
        <w:t>образования</w:t>
      </w:r>
      <w:r w:rsidRPr="00511F82">
        <w:rPr>
          <w:rFonts w:ascii="Times New Roman" w:hAnsi="Times New Roman" w:cs="Times New Roman"/>
          <w:color w:val="000000"/>
          <w:spacing w:val="12"/>
          <w:sz w:val="24"/>
          <w:szCs w:val="24"/>
        </w:rPr>
        <w:t xml:space="preserve"> </w:t>
      </w:r>
      <w:r w:rsidRPr="00511F82">
        <w:rPr>
          <w:rFonts w:ascii="Times New Roman" w:hAnsi="Times New Roman" w:cs="Times New Roman"/>
          <w:color w:val="000000"/>
          <w:sz w:val="24"/>
          <w:szCs w:val="24"/>
        </w:rPr>
        <w:t>(Приказ Минпросвещения</w:t>
      </w:r>
      <w:r w:rsidRPr="00511F82">
        <w:rPr>
          <w:rFonts w:ascii="Times New Roman" w:hAnsi="Times New Roman" w:cs="Times New Roman"/>
          <w:color w:val="000000"/>
          <w:spacing w:val="60"/>
          <w:sz w:val="24"/>
          <w:szCs w:val="24"/>
        </w:rPr>
        <w:t xml:space="preserve"> </w:t>
      </w:r>
      <w:r w:rsidRPr="00511F82">
        <w:rPr>
          <w:rFonts w:ascii="Times New Roman" w:hAnsi="Times New Roman" w:cs="Times New Roman"/>
          <w:color w:val="000000"/>
          <w:sz w:val="24"/>
          <w:szCs w:val="24"/>
        </w:rPr>
        <w:t>России</w:t>
      </w:r>
      <w:r w:rsidRPr="00511F82">
        <w:rPr>
          <w:rFonts w:ascii="Times New Roman" w:hAnsi="Times New Roman" w:cs="Times New Roman"/>
          <w:color w:val="000000"/>
          <w:spacing w:val="59"/>
          <w:sz w:val="24"/>
          <w:szCs w:val="24"/>
        </w:rPr>
        <w:t xml:space="preserve"> </w:t>
      </w:r>
      <w:r w:rsidRPr="00511F82">
        <w:rPr>
          <w:rFonts w:ascii="Times New Roman" w:hAnsi="Times New Roman" w:cs="Times New Roman"/>
          <w:color w:val="000000"/>
          <w:spacing w:val="2"/>
          <w:sz w:val="24"/>
          <w:szCs w:val="24"/>
        </w:rPr>
        <w:t>от</w:t>
      </w:r>
      <w:r w:rsidRPr="00511F82">
        <w:rPr>
          <w:rFonts w:ascii="Times New Roman" w:hAnsi="Times New Roman" w:cs="Times New Roman"/>
          <w:color w:val="000000"/>
          <w:spacing w:val="59"/>
          <w:sz w:val="24"/>
          <w:szCs w:val="24"/>
        </w:rPr>
        <w:t xml:space="preserve"> </w:t>
      </w:r>
      <w:r w:rsidRPr="00511F82">
        <w:rPr>
          <w:rFonts w:ascii="Times New Roman" w:hAnsi="Times New Roman" w:cs="Times New Roman"/>
          <w:color w:val="000000"/>
          <w:sz w:val="24"/>
          <w:szCs w:val="24"/>
        </w:rPr>
        <w:t>31.05.2021</w:t>
      </w:r>
      <w:r w:rsidRPr="00511F82">
        <w:rPr>
          <w:rFonts w:ascii="Times New Roman" w:hAnsi="Times New Roman" w:cs="Times New Roman"/>
          <w:color w:val="000000"/>
          <w:spacing w:val="58"/>
          <w:sz w:val="24"/>
          <w:szCs w:val="24"/>
        </w:rPr>
        <w:t xml:space="preserve"> </w:t>
      </w:r>
      <w:r w:rsidRPr="00511F82">
        <w:rPr>
          <w:rFonts w:ascii="Times New Roman" w:hAnsi="Times New Roman" w:cs="Times New Roman"/>
          <w:color w:val="000000"/>
          <w:spacing w:val="-2"/>
          <w:sz w:val="24"/>
          <w:szCs w:val="24"/>
        </w:rPr>
        <w:t>г.</w:t>
      </w:r>
      <w:r w:rsidRPr="00511F82">
        <w:rPr>
          <w:rFonts w:ascii="Times New Roman" w:hAnsi="Times New Roman" w:cs="Times New Roman"/>
          <w:color w:val="000000"/>
          <w:spacing w:val="64"/>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63"/>
          <w:sz w:val="24"/>
          <w:szCs w:val="24"/>
        </w:rPr>
        <w:t xml:space="preserve"> </w:t>
      </w:r>
      <w:r w:rsidRPr="00511F82">
        <w:rPr>
          <w:rFonts w:ascii="Times New Roman" w:hAnsi="Times New Roman" w:cs="Times New Roman"/>
          <w:color w:val="000000"/>
          <w:spacing w:val="-1"/>
          <w:sz w:val="24"/>
          <w:szCs w:val="24"/>
        </w:rPr>
        <w:t>287,</w:t>
      </w:r>
      <w:r w:rsidRPr="00511F82">
        <w:rPr>
          <w:rFonts w:ascii="Times New Roman" w:hAnsi="Times New Roman" w:cs="Times New Roman"/>
          <w:color w:val="000000"/>
          <w:spacing w:val="62"/>
          <w:sz w:val="24"/>
          <w:szCs w:val="24"/>
        </w:rPr>
        <w:t xml:space="preserve"> </w:t>
      </w:r>
      <w:r w:rsidRPr="00511F82">
        <w:rPr>
          <w:rFonts w:ascii="Times New Roman" w:hAnsi="Times New Roman" w:cs="Times New Roman"/>
          <w:color w:val="000000"/>
          <w:sz w:val="24"/>
          <w:szCs w:val="24"/>
        </w:rPr>
        <w:t>зарегистрирован</w:t>
      </w:r>
      <w:r w:rsidRPr="00511F82">
        <w:rPr>
          <w:rFonts w:ascii="Times New Roman" w:hAnsi="Times New Roman" w:cs="Times New Roman"/>
          <w:color w:val="000000"/>
          <w:spacing w:val="59"/>
          <w:sz w:val="24"/>
          <w:szCs w:val="24"/>
        </w:rPr>
        <w:t xml:space="preserve"> </w:t>
      </w:r>
      <w:r w:rsidRPr="00511F82">
        <w:rPr>
          <w:rFonts w:ascii="Times New Roman" w:hAnsi="Times New Roman" w:cs="Times New Roman"/>
          <w:color w:val="000000"/>
          <w:sz w:val="24"/>
          <w:szCs w:val="24"/>
        </w:rPr>
        <w:t>Министерством</w:t>
      </w:r>
      <w:r w:rsidRPr="00511F82">
        <w:rPr>
          <w:rFonts w:ascii="Times New Roman" w:hAnsi="Times New Roman" w:cs="Times New Roman"/>
          <w:color w:val="000000"/>
          <w:spacing w:val="61"/>
          <w:sz w:val="24"/>
          <w:szCs w:val="24"/>
        </w:rPr>
        <w:t xml:space="preserve"> </w:t>
      </w:r>
      <w:r w:rsidRPr="00511F82">
        <w:rPr>
          <w:rFonts w:ascii="Times New Roman" w:hAnsi="Times New Roman" w:cs="Times New Roman"/>
          <w:color w:val="000000"/>
          <w:spacing w:val="-1"/>
          <w:sz w:val="24"/>
          <w:szCs w:val="24"/>
        </w:rPr>
        <w:t>юстиции</w:t>
      </w:r>
      <w:r w:rsidRPr="00511F82">
        <w:rPr>
          <w:rFonts w:ascii="Times New Roman" w:hAnsi="Times New Roman" w:cs="Times New Roman"/>
          <w:color w:val="000000"/>
          <w:spacing w:val="60"/>
          <w:sz w:val="24"/>
          <w:szCs w:val="24"/>
        </w:rPr>
        <w:t xml:space="preserve"> </w:t>
      </w:r>
      <w:r w:rsidRPr="00511F82">
        <w:rPr>
          <w:rFonts w:ascii="Times New Roman" w:hAnsi="Times New Roman" w:cs="Times New Roman"/>
          <w:color w:val="000000"/>
          <w:sz w:val="24"/>
          <w:szCs w:val="24"/>
        </w:rPr>
        <w:t xml:space="preserve">Российской </w:t>
      </w:r>
      <w:r w:rsidRPr="00511F82">
        <w:rPr>
          <w:rFonts w:ascii="Times New Roman" w:hAnsi="Times New Roman" w:cs="Times New Roman"/>
          <w:color w:val="000000"/>
          <w:spacing w:val="-1"/>
          <w:sz w:val="24"/>
          <w:szCs w:val="24"/>
        </w:rPr>
        <w:t>Федерации</w:t>
      </w:r>
      <w:r w:rsidRPr="00511F82">
        <w:rPr>
          <w:rFonts w:ascii="Times New Roman" w:hAnsi="Times New Roman" w:cs="Times New Roman"/>
          <w:color w:val="000000"/>
          <w:sz w:val="24"/>
          <w:szCs w:val="24"/>
        </w:rPr>
        <w:t xml:space="preserve"> </w:t>
      </w:r>
      <w:r w:rsidRPr="00511F82">
        <w:rPr>
          <w:rFonts w:ascii="Times New Roman" w:hAnsi="Times New Roman" w:cs="Times New Roman"/>
          <w:color w:val="000000"/>
          <w:spacing w:val="1"/>
          <w:sz w:val="24"/>
          <w:szCs w:val="24"/>
        </w:rPr>
        <w:t>05.07.2021</w:t>
      </w:r>
      <w:r w:rsidRPr="00511F82">
        <w:rPr>
          <w:rFonts w:ascii="Times New Roman" w:hAnsi="Times New Roman" w:cs="Times New Roman"/>
          <w:color w:val="000000"/>
          <w:spacing w:val="-2"/>
          <w:sz w:val="24"/>
          <w:szCs w:val="24"/>
        </w:rPr>
        <w:t xml:space="preserve"> </w:t>
      </w:r>
      <w:r w:rsidRPr="00511F82">
        <w:rPr>
          <w:rFonts w:ascii="Times New Roman" w:hAnsi="Times New Roman" w:cs="Times New Roman"/>
          <w:color w:val="000000"/>
          <w:spacing w:val="1"/>
          <w:sz w:val="24"/>
          <w:szCs w:val="24"/>
        </w:rPr>
        <w:t>г.,</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pacing w:val="1"/>
          <w:sz w:val="24"/>
          <w:szCs w:val="24"/>
        </w:rPr>
        <w:t>рег.</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z w:val="24"/>
          <w:szCs w:val="24"/>
        </w:rPr>
        <w:t>номер</w:t>
      </w:r>
      <w:r w:rsidRPr="00511F82">
        <w:rPr>
          <w:rFonts w:ascii="Times New Roman" w:hAnsi="Times New Roman" w:cs="Times New Roman"/>
          <w:color w:val="000000"/>
          <w:spacing w:val="-1"/>
          <w:sz w:val="24"/>
          <w:szCs w:val="24"/>
        </w:rPr>
        <w:t xml:space="preserve"> 64101).</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-Приказа</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z w:val="24"/>
          <w:szCs w:val="24"/>
        </w:rPr>
        <w:t>Министерства</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z w:val="24"/>
          <w:szCs w:val="24"/>
        </w:rPr>
        <w:t>просвещения</w:t>
      </w:r>
      <w:r w:rsidRPr="00511F82">
        <w:rPr>
          <w:rFonts w:ascii="Times New Roman" w:hAnsi="Times New Roman" w:cs="Times New Roman"/>
          <w:color w:val="000000"/>
          <w:spacing w:val="52"/>
          <w:sz w:val="24"/>
          <w:szCs w:val="24"/>
        </w:rPr>
        <w:t xml:space="preserve"> </w:t>
      </w:r>
      <w:r w:rsidRPr="00511F82">
        <w:rPr>
          <w:rFonts w:ascii="Times New Roman" w:hAnsi="Times New Roman" w:cs="Times New Roman"/>
          <w:color w:val="000000"/>
          <w:spacing w:val="2"/>
          <w:sz w:val="24"/>
          <w:szCs w:val="24"/>
        </w:rPr>
        <w:t>РФ</w:t>
      </w:r>
      <w:r w:rsidRPr="00511F82">
        <w:rPr>
          <w:rFonts w:ascii="Times New Roman" w:hAnsi="Times New Roman" w:cs="Times New Roman"/>
          <w:color w:val="000000"/>
          <w:spacing w:val="50"/>
          <w:sz w:val="24"/>
          <w:szCs w:val="24"/>
        </w:rPr>
        <w:t xml:space="preserve"> </w:t>
      </w:r>
      <w:r w:rsidRPr="00511F82">
        <w:rPr>
          <w:rFonts w:ascii="Times New Roman" w:hAnsi="Times New Roman" w:cs="Times New Roman"/>
          <w:color w:val="000000"/>
          <w:spacing w:val="2"/>
          <w:sz w:val="24"/>
          <w:szCs w:val="24"/>
        </w:rPr>
        <w:t>от</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pacing w:val="-2"/>
          <w:sz w:val="24"/>
          <w:szCs w:val="24"/>
        </w:rPr>
        <w:t>18</w:t>
      </w:r>
      <w:r w:rsidRPr="00511F82">
        <w:rPr>
          <w:rFonts w:ascii="Times New Roman" w:hAnsi="Times New Roman" w:cs="Times New Roman"/>
          <w:color w:val="000000"/>
          <w:spacing w:val="57"/>
          <w:sz w:val="24"/>
          <w:szCs w:val="24"/>
        </w:rPr>
        <w:t xml:space="preserve"> </w:t>
      </w:r>
      <w:r w:rsidRPr="00511F82">
        <w:rPr>
          <w:rFonts w:ascii="Times New Roman" w:hAnsi="Times New Roman" w:cs="Times New Roman"/>
          <w:color w:val="000000"/>
          <w:spacing w:val="-1"/>
          <w:sz w:val="24"/>
          <w:szCs w:val="24"/>
        </w:rPr>
        <w:t>июля</w:t>
      </w:r>
      <w:r w:rsidRPr="00511F82">
        <w:rPr>
          <w:rFonts w:ascii="Times New Roman" w:hAnsi="Times New Roman" w:cs="Times New Roman"/>
          <w:color w:val="000000"/>
          <w:spacing w:val="53"/>
          <w:sz w:val="24"/>
          <w:szCs w:val="24"/>
        </w:rPr>
        <w:t xml:space="preserve"> </w:t>
      </w:r>
      <w:r w:rsidRPr="00511F82">
        <w:rPr>
          <w:rFonts w:ascii="Times New Roman" w:hAnsi="Times New Roman" w:cs="Times New Roman"/>
          <w:color w:val="000000"/>
          <w:spacing w:val="-1"/>
          <w:sz w:val="24"/>
          <w:szCs w:val="24"/>
        </w:rPr>
        <w:t>2022</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pacing w:val="1"/>
          <w:sz w:val="24"/>
          <w:szCs w:val="24"/>
        </w:rPr>
        <w:t>года</w:t>
      </w:r>
      <w:r w:rsidRPr="00511F82">
        <w:rPr>
          <w:rFonts w:ascii="Times New Roman" w:hAnsi="Times New Roman" w:cs="Times New Roman"/>
          <w:color w:val="000000"/>
          <w:spacing w:val="46"/>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z w:val="24"/>
          <w:szCs w:val="24"/>
        </w:rPr>
        <w:t>568</w:t>
      </w:r>
      <w:r w:rsidRPr="00511F82">
        <w:rPr>
          <w:rFonts w:ascii="Times New Roman" w:hAnsi="Times New Roman" w:cs="Times New Roman"/>
          <w:color w:val="000000"/>
          <w:spacing w:val="51"/>
          <w:sz w:val="24"/>
          <w:szCs w:val="24"/>
        </w:rPr>
        <w:t xml:space="preserve"> </w:t>
      </w:r>
      <w:r w:rsidRPr="00511F82">
        <w:rPr>
          <w:rFonts w:ascii="Times New Roman" w:hAnsi="Times New Roman" w:cs="Times New Roman"/>
          <w:color w:val="000000"/>
          <w:spacing w:val="2"/>
          <w:sz w:val="24"/>
          <w:szCs w:val="24"/>
        </w:rPr>
        <w:t>«О</w:t>
      </w:r>
      <w:r w:rsidRPr="00511F82">
        <w:rPr>
          <w:rFonts w:ascii="Times New Roman" w:hAnsi="Times New Roman" w:cs="Times New Roman"/>
          <w:color w:val="000000"/>
          <w:spacing w:val="52"/>
          <w:sz w:val="24"/>
          <w:szCs w:val="24"/>
        </w:rPr>
        <w:t xml:space="preserve"> </w:t>
      </w:r>
      <w:r w:rsidRPr="00511F82">
        <w:rPr>
          <w:rFonts w:ascii="Times New Roman" w:hAnsi="Times New Roman" w:cs="Times New Roman"/>
          <w:color w:val="000000"/>
          <w:spacing w:val="-1"/>
          <w:sz w:val="24"/>
          <w:szCs w:val="24"/>
        </w:rPr>
        <w:t>внесении</w:t>
      </w:r>
      <w:r w:rsidRPr="00511F82">
        <w:rPr>
          <w:rFonts w:ascii="Times New Roman" w:hAnsi="Times New Roman" w:cs="Times New Roman"/>
          <w:color w:val="000000"/>
          <w:spacing w:val="52"/>
          <w:sz w:val="24"/>
          <w:szCs w:val="24"/>
        </w:rPr>
        <w:t xml:space="preserve"> </w:t>
      </w:r>
      <w:r w:rsidRPr="00511F82">
        <w:rPr>
          <w:rFonts w:ascii="Times New Roman" w:hAnsi="Times New Roman" w:cs="Times New Roman"/>
          <w:color w:val="000000"/>
          <w:spacing w:val="1"/>
          <w:sz w:val="24"/>
          <w:szCs w:val="24"/>
        </w:rPr>
        <w:t>изменений</w:t>
      </w:r>
      <w:r w:rsidRPr="00511F82">
        <w:rPr>
          <w:rFonts w:ascii="Times New Roman" w:hAnsi="Times New Roman" w:cs="Times New Roman"/>
          <w:color w:val="000000"/>
          <w:spacing w:val="50"/>
          <w:sz w:val="24"/>
          <w:szCs w:val="24"/>
        </w:rPr>
        <w:t xml:space="preserve"> </w:t>
      </w:r>
      <w:r w:rsidRPr="00511F82">
        <w:rPr>
          <w:rFonts w:ascii="Times New Roman" w:hAnsi="Times New Roman" w:cs="Times New Roman"/>
          <w:color w:val="000000"/>
          <w:sz w:val="24"/>
          <w:szCs w:val="24"/>
        </w:rPr>
        <w:t>в федеральный</w:t>
      </w:r>
      <w:r w:rsidRPr="00511F82">
        <w:rPr>
          <w:rFonts w:ascii="Times New Roman" w:hAnsi="Times New Roman" w:cs="Times New Roman"/>
          <w:color w:val="000000"/>
          <w:spacing w:val="35"/>
          <w:sz w:val="24"/>
          <w:szCs w:val="24"/>
        </w:rPr>
        <w:t xml:space="preserve"> </w:t>
      </w:r>
      <w:r w:rsidRPr="00511F82">
        <w:rPr>
          <w:rFonts w:ascii="Times New Roman" w:hAnsi="Times New Roman" w:cs="Times New Roman"/>
          <w:color w:val="000000"/>
          <w:sz w:val="24"/>
          <w:szCs w:val="24"/>
        </w:rPr>
        <w:t>государственный</w:t>
      </w:r>
      <w:r w:rsidRPr="00511F82">
        <w:rPr>
          <w:rFonts w:ascii="Times New Roman" w:hAnsi="Times New Roman" w:cs="Times New Roman"/>
          <w:color w:val="000000"/>
          <w:spacing w:val="35"/>
          <w:sz w:val="24"/>
          <w:szCs w:val="24"/>
        </w:rPr>
        <w:t xml:space="preserve"> </w:t>
      </w:r>
      <w:r w:rsidRPr="00511F82">
        <w:rPr>
          <w:rFonts w:ascii="Times New Roman" w:hAnsi="Times New Roman" w:cs="Times New Roman"/>
          <w:color w:val="000000"/>
          <w:sz w:val="24"/>
          <w:szCs w:val="24"/>
        </w:rPr>
        <w:t>образовательный</w:t>
      </w:r>
      <w:r w:rsidRPr="00511F82">
        <w:rPr>
          <w:rFonts w:ascii="Times New Roman" w:hAnsi="Times New Roman" w:cs="Times New Roman"/>
          <w:color w:val="000000"/>
          <w:spacing w:val="35"/>
          <w:sz w:val="24"/>
          <w:szCs w:val="24"/>
        </w:rPr>
        <w:t xml:space="preserve"> </w:t>
      </w:r>
      <w:r w:rsidRPr="00511F82">
        <w:rPr>
          <w:rFonts w:ascii="Times New Roman" w:hAnsi="Times New Roman" w:cs="Times New Roman"/>
          <w:color w:val="000000"/>
          <w:sz w:val="24"/>
          <w:szCs w:val="24"/>
        </w:rPr>
        <w:t>стандарт</w:t>
      </w:r>
      <w:r w:rsidRPr="00511F82">
        <w:rPr>
          <w:rFonts w:ascii="Times New Roman" w:hAnsi="Times New Roman" w:cs="Times New Roman"/>
          <w:color w:val="000000"/>
          <w:spacing w:val="36"/>
          <w:sz w:val="24"/>
          <w:szCs w:val="24"/>
        </w:rPr>
        <w:t xml:space="preserve"> </w:t>
      </w:r>
      <w:r w:rsidRPr="00511F82">
        <w:rPr>
          <w:rFonts w:ascii="Times New Roman" w:hAnsi="Times New Roman" w:cs="Times New Roman"/>
          <w:color w:val="000000"/>
          <w:sz w:val="24"/>
          <w:szCs w:val="24"/>
        </w:rPr>
        <w:t>начального</w:t>
      </w:r>
      <w:r w:rsidRPr="00511F82">
        <w:rPr>
          <w:rFonts w:ascii="Times New Roman" w:hAnsi="Times New Roman" w:cs="Times New Roman"/>
          <w:color w:val="000000"/>
          <w:spacing w:val="39"/>
          <w:sz w:val="24"/>
          <w:szCs w:val="24"/>
        </w:rPr>
        <w:t xml:space="preserve"> </w:t>
      </w:r>
      <w:r w:rsidRPr="00511F82">
        <w:rPr>
          <w:rFonts w:ascii="Times New Roman" w:hAnsi="Times New Roman" w:cs="Times New Roman"/>
          <w:color w:val="000000"/>
          <w:sz w:val="24"/>
          <w:szCs w:val="24"/>
        </w:rPr>
        <w:t>общего</w:t>
      </w:r>
      <w:r w:rsidRPr="00511F82">
        <w:rPr>
          <w:rFonts w:ascii="Times New Roman" w:hAnsi="Times New Roman" w:cs="Times New Roman"/>
          <w:color w:val="000000"/>
          <w:spacing w:val="35"/>
          <w:sz w:val="24"/>
          <w:szCs w:val="24"/>
        </w:rPr>
        <w:t xml:space="preserve"> </w:t>
      </w:r>
      <w:r w:rsidRPr="00511F82">
        <w:rPr>
          <w:rFonts w:ascii="Times New Roman" w:hAnsi="Times New Roman" w:cs="Times New Roman"/>
          <w:color w:val="000000"/>
          <w:spacing w:val="-1"/>
          <w:sz w:val="24"/>
          <w:szCs w:val="24"/>
        </w:rPr>
        <w:t>образования»,</w:t>
      </w:r>
      <w:r w:rsidRPr="00511F82">
        <w:rPr>
          <w:rFonts w:ascii="Times New Roman" w:hAnsi="Times New Roman" w:cs="Times New Roman"/>
          <w:color w:val="000000"/>
          <w:spacing w:val="38"/>
          <w:sz w:val="24"/>
          <w:szCs w:val="24"/>
        </w:rPr>
        <w:t xml:space="preserve"> </w:t>
      </w:r>
      <w:r w:rsidRPr="00511F82">
        <w:rPr>
          <w:rFonts w:ascii="Times New Roman" w:hAnsi="Times New Roman" w:cs="Times New Roman"/>
          <w:color w:val="000000"/>
          <w:sz w:val="24"/>
          <w:szCs w:val="24"/>
        </w:rPr>
        <w:t>утверждённый приказом</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1"/>
          <w:sz w:val="24"/>
          <w:szCs w:val="24"/>
        </w:rPr>
        <w:t>Минпросвещения</w:t>
      </w:r>
      <w:r w:rsidRPr="00511F82">
        <w:rPr>
          <w:rFonts w:ascii="Times New Roman" w:hAnsi="Times New Roman" w:cs="Times New Roman"/>
          <w:color w:val="000000"/>
          <w:sz w:val="24"/>
          <w:szCs w:val="24"/>
        </w:rPr>
        <w:t xml:space="preserve"> России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2"/>
          <w:sz w:val="24"/>
          <w:szCs w:val="24"/>
        </w:rPr>
        <w:t>от</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31.05.2021</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pacing w:val="-2"/>
          <w:sz w:val="24"/>
          <w:szCs w:val="24"/>
        </w:rPr>
        <w:t>г.</w:t>
      </w:r>
      <w:r w:rsidRPr="00511F82">
        <w:rPr>
          <w:rFonts w:ascii="Times New Roman" w:hAnsi="Times New Roman" w:cs="Times New Roman"/>
          <w:color w:val="000000"/>
          <w:spacing w:val="4"/>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287</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 Федерального</w:t>
      </w:r>
      <w:r w:rsidRPr="00511F82">
        <w:rPr>
          <w:rFonts w:ascii="Times New Roman" w:hAnsi="Times New Roman" w:cs="Times New Roman"/>
          <w:color w:val="000000"/>
          <w:spacing w:val="151"/>
          <w:sz w:val="24"/>
          <w:szCs w:val="24"/>
        </w:rPr>
        <w:t xml:space="preserve"> </w:t>
      </w:r>
      <w:r w:rsidRPr="00511F82">
        <w:rPr>
          <w:rFonts w:ascii="Times New Roman" w:hAnsi="Times New Roman" w:cs="Times New Roman"/>
          <w:color w:val="000000"/>
          <w:sz w:val="24"/>
          <w:szCs w:val="24"/>
        </w:rPr>
        <w:t>государственного</w:t>
      </w:r>
      <w:r w:rsidRPr="00511F82">
        <w:rPr>
          <w:rFonts w:ascii="Times New Roman" w:hAnsi="Times New Roman" w:cs="Times New Roman"/>
          <w:color w:val="000000"/>
          <w:spacing w:val="147"/>
          <w:sz w:val="24"/>
          <w:szCs w:val="24"/>
        </w:rPr>
        <w:t xml:space="preserve"> </w:t>
      </w:r>
      <w:r w:rsidRPr="00511F82">
        <w:rPr>
          <w:rFonts w:ascii="Times New Roman" w:hAnsi="Times New Roman" w:cs="Times New Roman"/>
          <w:color w:val="000000"/>
          <w:sz w:val="24"/>
          <w:szCs w:val="24"/>
        </w:rPr>
        <w:t>образовательного</w:t>
      </w:r>
      <w:r w:rsidRPr="00511F82">
        <w:rPr>
          <w:rFonts w:ascii="Times New Roman" w:hAnsi="Times New Roman" w:cs="Times New Roman"/>
          <w:color w:val="000000"/>
          <w:spacing w:val="151"/>
          <w:sz w:val="24"/>
          <w:szCs w:val="24"/>
        </w:rPr>
        <w:t xml:space="preserve"> </w:t>
      </w:r>
      <w:r w:rsidRPr="00511F82">
        <w:rPr>
          <w:rFonts w:ascii="Times New Roman" w:hAnsi="Times New Roman" w:cs="Times New Roman"/>
          <w:color w:val="000000"/>
          <w:spacing w:val="-1"/>
          <w:sz w:val="24"/>
          <w:szCs w:val="24"/>
        </w:rPr>
        <w:t>стандарта</w:t>
      </w:r>
      <w:r w:rsidRPr="00511F82">
        <w:rPr>
          <w:rFonts w:ascii="Times New Roman" w:hAnsi="Times New Roman" w:cs="Times New Roman"/>
          <w:color w:val="000000"/>
          <w:spacing w:val="148"/>
          <w:sz w:val="24"/>
          <w:szCs w:val="24"/>
        </w:rPr>
        <w:t xml:space="preserve"> </w:t>
      </w:r>
      <w:r w:rsidRPr="00511F82">
        <w:rPr>
          <w:rFonts w:ascii="Times New Roman" w:hAnsi="Times New Roman" w:cs="Times New Roman"/>
          <w:color w:val="000000"/>
          <w:sz w:val="24"/>
          <w:szCs w:val="24"/>
        </w:rPr>
        <w:t>начального</w:t>
      </w:r>
      <w:r w:rsidRPr="00511F82">
        <w:rPr>
          <w:rFonts w:ascii="Times New Roman" w:hAnsi="Times New Roman" w:cs="Times New Roman"/>
          <w:color w:val="000000"/>
          <w:spacing w:val="147"/>
          <w:sz w:val="24"/>
          <w:szCs w:val="24"/>
        </w:rPr>
        <w:t xml:space="preserve"> </w:t>
      </w:r>
      <w:r w:rsidRPr="00511F82">
        <w:rPr>
          <w:rFonts w:ascii="Times New Roman" w:hAnsi="Times New Roman" w:cs="Times New Roman"/>
          <w:color w:val="000000"/>
          <w:spacing w:val="-1"/>
          <w:sz w:val="24"/>
          <w:szCs w:val="24"/>
        </w:rPr>
        <w:t>общего</w:t>
      </w:r>
      <w:r w:rsidRPr="00511F82">
        <w:rPr>
          <w:rFonts w:ascii="Times New Roman" w:hAnsi="Times New Roman" w:cs="Times New Roman"/>
          <w:color w:val="000000"/>
          <w:spacing w:val="147"/>
          <w:sz w:val="24"/>
          <w:szCs w:val="24"/>
        </w:rPr>
        <w:t xml:space="preserve"> </w:t>
      </w:r>
      <w:r w:rsidRPr="00511F82">
        <w:rPr>
          <w:rFonts w:ascii="Times New Roman" w:hAnsi="Times New Roman" w:cs="Times New Roman"/>
          <w:color w:val="000000"/>
          <w:sz w:val="24"/>
          <w:szCs w:val="24"/>
        </w:rPr>
        <w:t xml:space="preserve">образования обучающихся с </w:t>
      </w:r>
      <w:r w:rsidRPr="00511F82">
        <w:rPr>
          <w:rFonts w:ascii="Times New Roman" w:hAnsi="Times New Roman" w:cs="Times New Roman"/>
          <w:color w:val="000000"/>
          <w:spacing w:val="-1"/>
          <w:sz w:val="24"/>
          <w:szCs w:val="24"/>
        </w:rPr>
        <w:t>ограниченными</w:t>
      </w:r>
      <w:r w:rsidRPr="00511F82">
        <w:rPr>
          <w:rFonts w:ascii="Times New Roman" w:hAnsi="Times New Roman" w:cs="Times New Roman"/>
          <w:color w:val="000000"/>
          <w:spacing w:val="160"/>
          <w:sz w:val="24"/>
          <w:szCs w:val="24"/>
        </w:rPr>
        <w:t xml:space="preserve"> </w:t>
      </w:r>
      <w:r w:rsidRPr="00511F82">
        <w:rPr>
          <w:rFonts w:ascii="Times New Roman" w:hAnsi="Times New Roman" w:cs="Times New Roman"/>
          <w:color w:val="000000"/>
          <w:sz w:val="24"/>
          <w:szCs w:val="24"/>
        </w:rPr>
        <w:t>возможностями</w:t>
      </w:r>
      <w:r w:rsidRPr="00511F82">
        <w:rPr>
          <w:rFonts w:ascii="Times New Roman" w:hAnsi="Times New Roman" w:cs="Times New Roman"/>
          <w:color w:val="000000"/>
          <w:spacing w:val="159"/>
          <w:sz w:val="24"/>
          <w:szCs w:val="24"/>
        </w:rPr>
        <w:t xml:space="preserve"> </w:t>
      </w:r>
      <w:r w:rsidRPr="00511F82">
        <w:rPr>
          <w:rFonts w:ascii="Times New Roman" w:hAnsi="Times New Roman" w:cs="Times New Roman"/>
          <w:color w:val="000000"/>
          <w:sz w:val="24"/>
          <w:szCs w:val="24"/>
        </w:rPr>
        <w:t>здоровья,</w:t>
      </w:r>
      <w:r>
        <w:rPr>
          <w:rFonts w:ascii="Times New Roman" w:hAnsi="Times New Roman" w:cs="Times New Roman"/>
          <w:color w:val="000000"/>
          <w:spacing w:val="158"/>
          <w:sz w:val="24"/>
          <w:szCs w:val="24"/>
        </w:rPr>
        <w:t xml:space="preserve"> </w:t>
      </w:r>
      <w:r w:rsidRPr="00511F82">
        <w:rPr>
          <w:rFonts w:ascii="Times New Roman" w:hAnsi="Times New Roman" w:cs="Times New Roman"/>
          <w:color w:val="000000"/>
          <w:sz w:val="24"/>
          <w:szCs w:val="24"/>
        </w:rPr>
        <w:t>утвержденного</w:t>
      </w:r>
      <w:r w:rsidRPr="00511F82">
        <w:rPr>
          <w:rFonts w:ascii="Times New Roman" w:hAnsi="Times New Roman" w:cs="Times New Roman"/>
          <w:color w:val="000000"/>
          <w:spacing w:val="163"/>
          <w:sz w:val="24"/>
          <w:szCs w:val="24"/>
        </w:rPr>
        <w:t xml:space="preserve"> </w:t>
      </w:r>
      <w:r w:rsidRPr="00511F82">
        <w:rPr>
          <w:rFonts w:ascii="Times New Roman" w:hAnsi="Times New Roman" w:cs="Times New Roman"/>
          <w:color w:val="000000"/>
          <w:spacing w:val="-1"/>
          <w:sz w:val="24"/>
          <w:szCs w:val="24"/>
        </w:rPr>
        <w:t>приказом</w:t>
      </w:r>
      <w:r w:rsidRPr="00511F82">
        <w:rPr>
          <w:rFonts w:ascii="Times New Roman" w:hAnsi="Times New Roman" w:cs="Times New Roman"/>
          <w:color w:val="000000"/>
          <w:spacing w:val="158"/>
          <w:sz w:val="24"/>
          <w:szCs w:val="24"/>
        </w:rPr>
        <w:t xml:space="preserve"> </w:t>
      </w:r>
      <w:r w:rsidRPr="00511F82">
        <w:rPr>
          <w:rFonts w:ascii="Times New Roman" w:hAnsi="Times New Roman" w:cs="Times New Roman"/>
          <w:color w:val="000000"/>
          <w:sz w:val="24"/>
          <w:szCs w:val="24"/>
        </w:rPr>
        <w:t>Министерства образования 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науки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Российской</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Федерации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2"/>
          <w:sz w:val="24"/>
          <w:szCs w:val="24"/>
        </w:rPr>
        <w:t>от</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19.12.2014</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1"/>
          <w:sz w:val="24"/>
          <w:szCs w:val="24"/>
        </w:rPr>
        <w:t>1598;</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sz w:val="24"/>
          <w:szCs w:val="24"/>
        </w:rPr>
        <w:t xml:space="preserve">- Приказа Министерства просвещения РФ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3"/>
          <w:sz w:val="24"/>
          <w:szCs w:val="24"/>
        </w:rPr>
        <w:t xml:space="preserve"> </w:t>
      </w:r>
      <w:r w:rsidRPr="00511F82">
        <w:rPr>
          <w:rFonts w:ascii="Times New Roman" w:hAnsi="Times New Roman" w:cs="Times New Roman"/>
          <w:color w:val="000000"/>
          <w:spacing w:val="-1"/>
          <w:sz w:val="24"/>
          <w:szCs w:val="24"/>
        </w:rPr>
        <w:t xml:space="preserve">1023 </w:t>
      </w:r>
      <w:r w:rsidRPr="00511F82">
        <w:rPr>
          <w:rFonts w:ascii="Times New Roman" w:hAnsi="Times New Roman" w:cs="Times New Roman"/>
          <w:color w:val="000000"/>
          <w:spacing w:val="2"/>
          <w:sz w:val="24"/>
          <w:szCs w:val="24"/>
        </w:rPr>
        <w:t xml:space="preserve">от 24 </w:t>
      </w:r>
      <w:r w:rsidRPr="00511F82">
        <w:rPr>
          <w:rFonts w:ascii="Times New Roman" w:hAnsi="Times New Roman" w:cs="Times New Roman"/>
          <w:color w:val="000000"/>
          <w:sz w:val="24"/>
          <w:szCs w:val="24"/>
        </w:rPr>
        <w:t>ноября</w:t>
      </w:r>
      <w:r w:rsidRPr="00511F82">
        <w:rPr>
          <w:rFonts w:ascii="Times New Roman" w:hAnsi="Times New Roman" w:cs="Times New Roman"/>
          <w:color w:val="000000"/>
          <w:spacing w:val="1"/>
          <w:sz w:val="24"/>
          <w:szCs w:val="24"/>
        </w:rPr>
        <w:t xml:space="preserve"> 2022</w:t>
      </w:r>
      <w:r w:rsidRPr="00511F82">
        <w:rPr>
          <w:rFonts w:ascii="Times New Roman" w:hAnsi="Times New Roman" w:cs="Times New Roman"/>
          <w:color w:val="000000"/>
          <w:spacing w:val="2"/>
          <w:sz w:val="24"/>
          <w:szCs w:val="24"/>
        </w:rPr>
        <w:t xml:space="preserve">г. «Об </w:t>
      </w:r>
      <w:r w:rsidRPr="00511F82">
        <w:rPr>
          <w:rFonts w:ascii="Times New Roman" w:hAnsi="Times New Roman" w:cs="Times New Roman"/>
          <w:color w:val="000000"/>
          <w:sz w:val="24"/>
          <w:szCs w:val="24"/>
        </w:rPr>
        <w:t>утверждении</w:t>
      </w:r>
      <w:r w:rsidRPr="00511F82">
        <w:rPr>
          <w:rFonts w:ascii="Times New Roman" w:hAnsi="Times New Roman" w:cs="Times New Roman"/>
          <w:color w:val="000000"/>
          <w:spacing w:val="11"/>
          <w:sz w:val="24"/>
          <w:szCs w:val="24"/>
        </w:rPr>
        <w:t xml:space="preserve"> </w:t>
      </w:r>
      <w:r w:rsidRPr="00511F82">
        <w:rPr>
          <w:rFonts w:ascii="Times New Roman" w:hAnsi="Times New Roman" w:cs="Times New Roman"/>
          <w:color w:val="000000"/>
          <w:sz w:val="24"/>
          <w:szCs w:val="24"/>
        </w:rPr>
        <w:t>федеральной</w:t>
      </w:r>
      <w:r w:rsidRPr="00511F82">
        <w:rPr>
          <w:rFonts w:ascii="Times New Roman" w:hAnsi="Times New Roman" w:cs="Times New Roman"/>
          <w:color w:val="000000"/>
          <w:spacing w:val="11"/>
          <w:sz w:val="24"/>
          <w:szCs w:val="24"/>
        </w:rPr>
        <w:t xml:space="preserve"> </w:t>
      </w:r>
      <w:r w:rsidRPr="00511F82">
        <w:rPr>
          <w:rFonts w:ascii="Times New Roman" w:hAnsi="Times New Roman" w:cs="Times New Roman"/>
          <w:color w:val="000000"/>
          <w:sz w:val="24"/>
          <w:szCs w:val="24"/>
        </w:rPr>
        <w:t>адаптированной</w:t>
      </w:r>
      <w:r w:rsidRPr="00511F82">
        <w:rPr>
          <w:rFonts w:ascii="Times New Roman" w:hAnsi="Times New Roman" w:cs="Times New Roman"/>
          <w:color w:val="000000"/>
          <w:spacing w:val="7"/>
          <w:sz w:val="24"/>
          <w:szCs w:val="24"/>
        </w:rPr>
        <w:t xml:space="preserve"> </w:t>
      </w:r>
      <w:r w:rsidRPr="00511F82">
        <w:rPr>
          <w:rFonts w:ascii="Times New Roman" w:hAnsi="Times New Roman" w:cs="Times New Roman"/>
          <w:color w:val="000000"/>
          <w:sz w:val="24"/>
          <w:szCs w:val="24"/>
        </w:rPr>
        <w:t>образовательной</w:t>
      </w:r>
      <w:r w:rsidRPr="00511F82">
        <w:rPr>
          <w:rFonts w:ascii="Times New Roman" w:hAnsi="Times New Roman" w:cs="Times New Roman"/>
          <w:color w:val="000000"/>
          <w:spacing w:val="11"/>
          <w:sz w:val="24"/>
          <w:szCs w:val="24"/>
        </w:rPr>
        <w:t xml:space="preserve"> </w:t>
      </w:r>
      <w:r w:rsidRPr="00511F82">
        <w:rPr>
          <w:rFonts w:ascii="Times New Roman" w:hAnsi="Times New Roman" w:cs="Times New Roman"/>
          <w:color w:val="000000"/>
          <w:spacing w:val="1"/>
          <w:sz w:val="24"/>
          <w:szCs w:val="24"/>
        </w:rPr>
        <w:t>программы</w:t>
      </w:r>
      <w:r w:rsidRPr="00511F82">
        <w:rPr>
          <w:rFonts w:ascii="Times New Roman" w:hAnsi="Times New Roman" w:cs="Times New Roman"/>
          <w:color w:val="000000"/>
          <w:spacing w:val="9"/>
          <w:sz w:val="24"/>
          <w:szCs w:val="24"/>
        </w:rPr>
        <w:t xml:space="preserve"> </w:t>
      </w:r>
      <w:r w:rsidRPr="00511F82">
        <w:rPr>
          <w:rFonts w:ascii="Times New Roman" w:hAnsi="Times New Roman" w:cs="Times New Roman"/>
          <w:color w:val="000000"/>
          <w:sz w:val="24"/>
          <w:szCs w:val="24"/>
        </w:rPr>
        <w:t>начального</w:t>
      </w:r>
      <w:r w:rsidRPr="00511F82">
        <w:rPr>
          <w:rFonts w:ascii="Times New Roman" w:hAnsi="Times New Roman" w:cs="Times New Roman"/>
          <w:color w:val="000000"/>
          <w:spacing w:val="7"/>
          <w:sz w:val="24"/>
          <w:szCs w:val="24"/>
        </w:rPr>
        <w:t xml:space="preserve"> </w:t>
      </w:r>
      <w:r w:rsidRPr="00511F82">
        <w:rPr>
          <w:rFonts w:ascii="Times New Roman" w:hAnsi="Times New Roman" w:cs="Times New Roman"/>
          <w:color w:val="000000"/>
          <w:sz w:val="24"/>
          <w:szCs w:val="24"/>
        </w:rPr>
        <w:t>общего</w:t>
      </w:r>
      <w:r w:rsidRPr="00511F82">
        <w:rPr>
          <w:rFonts w:ascii="Times New Roman" w:hAnsi="Times New Roman" w:cs="Times New Roman"/>
          <w:color w:val="000000"/>
          <w:spacing w:val="11"/>
          <w:sz w:val="24"/>
          <w:szCs w:val="24"/>
        </w:rPr>
        <w:t xml:space="preserve"> </w:t>
      </w:r>
      <w:r w:rsidRPr="00511F82">
        <w:rPr>
          <w:rFonts w:ascii="Times New Roman" w:hAnsi="Times New Roman" w:cs="Times New Roman"/>
          <w:color w:val="000000"/>
          <w:sz w:val="24"/>
          <w:szCs w:val="24"/>
        </w:rPr>
        <w:t xml:space="preserve">образования </w:t>
      </w:r>
      <w:r w:rsidRPr="00511F82">
        <w:rPr>
          <w:rFonts w:ascii="Times New Roman" w:hAnsi="Times New Roman" w:cs="Times New Roman"/>
          <w:color w:val="000000"/>
          <w:spacing w:val="-1"/>
          <w:sz w:val="24"/>
          <w:szCs w:val="24"/>
        </w:rPr>
        <w:t>для</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обучающихся с</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ограниченными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возможностями</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pacing w:val="1"/>
          <w:sz w:val="24"/>
          <w:szCs w:val="24"/>
        </w:rPr>
        <w:t>здоровья”</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 Письма</w:t>
      </w:r>
      <w:r w:rsidRPr="00511F82">
        <w:rPr>
          <w:rFonts w:ascii="Times New Roman" w:hAnsi="Times New Roman" w:cs="Times New Roman"/>
          <w:color w:val="000000"/>
          <w:spacing w:val="10"/>
          <w:sz w:val="24"/>
          <w:szCs w:val="24"/>
        </w:rPr>
        <w:t xml:space="preserve"> </w:t>
      </w:r>
      <w:r w:rsidRPr="00511F82">
        <w:rPr>
          <w:rFonts w:ascii="Times New Roman" w:hAnsi="Times New Roman" w:cs="Times New Roman"/>
          <w:color w:val="000000"/>
          <w:sz w:val="24"/>
          <w:szCs w:val="24"/>
        </w:rPr>
        <w:t>Министерства</w:t>
      </w:r>
      <w:r w:rsidRPr="00511F82">
        <w:rPr>
          <w:rFonts w:ascii="Times New Roman" w:hAnsi="Times New Roman" w:cs="Times New Roman"/>
          <w:color w:val="000000"/>
          <w:spacing w:val="9"/>
          <w:sz w:val="24"/>
          <w:szCs w:val="24"/>
        </w:rPr>
        <w:t xml:space="preserve"> </w:t>
      </w:r>
      <w:r w:rsidRPr="00511F82">
        <w:rPr>
          <w:rFonts w:ascii="Times New Roman" w:hAnsi="Times New Roman" w:cs="Times New Roman"/>
          <w:color w:val="000000"/>
          <w:sz w:val="24"/>
          <w:szCs w:val="24"/>
        </w:rPr>
        <w:t>просвещения</w:t>
      </w:r>
      <w:r w:rsidRPr="00511F82">
        <w:rPr>
          <w:rFonts w:ascii="Times New Roman" w:hAnsi="Times New Roman" w:cs="Times New Roman"/>
          <w:color w:val="000000"/>
          <w:spacing w:val="9"/>
          <w:sz w:val="24"/>
          <w:szCs w:val="24"/>
        </w:rPr>
        <w:t xml:space="preserve"> </w:t>
      </w:r>
      <w:r w:rsidRPr="00511F82">
        <w:rPr>
          <w:rFonts w:ascii="Times New Roman" w:hAnsi="Times New Roman" w:cs="Times New Roman"/>
          <w:color w:val="000000"/>
          <w:spacing w:val="1"/>
          <w:sz w:val="24"/>
          <w:szCs w:val="24"/>
        </w:rPr>
        <w:t>Российской</w:t>
      </w:r>
      <w:r w:rsidRPr="00511F82">
        <w:rPr>
          <w:rFonts w:ascii="Times New Roman" w:hAnsi="Times New Roman" w:cs="Times New Roman"/>
          <w:color w:val="000000"/>
          <w:spacing w:val="6"/>
          <w:sz w:val="24"/>
          <w:szCs w:val="24"/>
        </w:rPr>
        <w:t xml:space="preserve"> </w:t>
      </w:r>
      <w:r w:rsidRPr="00511F82">
        <w:rPr>
          <w:rFonts w:ascii="Times New Roman" w:hAnsi="Times New Roman" w:cs="Times New Roman"/>
          <w:color w:val="000000"/>
          <w:sz w:val="24"/>
          <w:szCs w:val="24"/>
        </w:rPr>
        <w:t>Федерации</w:t>
      </w:r>
      <w:r w:rsidRPr="00511F82">
        <w:rPr>
          <w:rFonts w:ascii="Times New Roman" w:hAnsi="Times New Roman" w:cs="Times New Roman"/>
          <w:color w:val="000000"/>
          <w:spacing w:val="7"/>
          <w:sz w:val="24"/>
          <w:szCs w:val="24"/>
        </w:rPr>
        <w:t xml:space="preserve"> </w:t>
      </w:r>
      <w:r w:rsidRPr="00511F82">
        <w:rPr>
          <w:rFonts w:ascii="Times New Roman" w:hAnsi="Times New Roman" w:cs="Times New Roman"/>
          <w:color w:val="000000"/>
          <w:sz w:val="24"/>
          <w:szCs w:val="24"/>
        </w:rPr>
        <w:t>от</w:t>
      </w:r>
      <w:r w:rsidRPr="00511F82">
        <w:rPr>
          <w:rFonts w:ascii="Times New Roman" w:hAnsi="Times New Roman" w:cs="Times New Roman"/>
          <w:color w:val="000000"/>
          <w:spacing w:val="7"/>
          <w:sz w:val="24"/>
          <w:szCs w:val="24"/>
        </w:rPr>
        <w:t xml:space="preserve"> </w:t>
      </w:r>
      <w:r w:rsidRPr="00511F82">
        <w:rPr>
          <w:rFonts w:ascii="Times New Roman" w:hAnsi="Times New Roman" w:cs="Times New Roman"/>
          <w:color w:val="000000"/>
          <w:sz w:val="24"/>
          <w:szCs w:val="24"/>
        </w:rPr>
        <w:t>07.05.2020</w:t>
      </w:r>
      <w:r w:rsidRPr="00511F82">
        <w:rPr>
          <w:rFonts w:ascii="Times New Roman" w:hAnsi="Times New Roman" w:cs="Times New Roman"/>
          <w:color w:val="000000"/>
          <w:spacing w:val="8"/>
          <w:sz w:val="24"/>
          <w:szCs w:val="24"/>
        </w:rPr>
        <w:t xml:space="preserve"> </w:t>
      </w:r>
      <w:r w:rsidRPr="00511F82">
        <w:rPr>
          <w:rFonts w:ascii="Times New Roman" w:hAnsi="Times New Roman" w:cs="Times New Roman"/>
          <w:color w:val="000000"/>
          <w:spacing w:val="1"/>
          <w:sz w:val="24"/>
          <w:szCs w:val="24"/>
        </w:rPr>
        <w:t>г.</w:t>
      </w:r>
      <w:r w:rsidRPr="00511F82">
        <w:rPr>
          <w:rFonts w:ascii="Times New Roman" w:hAnsi="Times New Roman" w:cs="Times New Roman"/>
          <w:color w:val="000000"/>
          <w:spacing w:val="6"/>
          <w:sz w:val="24"/>
          <w:szCs w:val="24"/>
        </w:rPr>
        <w:t xml:space="preserve"> </w:t>
      </w:r>
      <w:r w:rsidRPr="00511F82">
        <w:rPr>
          <w:rFonts w:ascii="Times New Roman" w:hAnsi="Times New Roman" w:cs="Times New Roman"/>
          <w:color w:val="000000"/>
          <w:sz w:val="24"/>
          <w:szCs w:val="24"/>
        </w:rPr>
        <w:t>№</w:t>
      </w:r>
      <w:r w:rsidRPr="00511F82">
        <w:rPr>
          <w:rFonts w:ascii="Times New Roman" w:hAnsi="Times New Roman" w:cs="Times New Roman"/>
          <w:color w:val="000000"/>
          <w:spacing w:val="7"/>
          <w:sz w:val="24"/>
          <w:szCs w:val="24"/>
        </w:rPr>
        <w:t xml:space="preserve"> </w:t>
      </w:r>
      <w:r w:rsidRPr="00511F82">
        <w:rPr>
          <w:rFonts w:ascii="Times New Roman" w:hAnsi="Times New Roman" w:cs="Times New Roman"/>
          <w:color w:val="000000"/>
          <w:spacing w:val="3"/>
          <w:sz w:val="24"/>
          <w:szCs w:val="24"/>
        </w:rPr>
        <w:t>ВБ</w:t>
      </w:r>
      <w:r>
        <w:rPr>
          <w:rFonts w:ascii="Times New Roman" w:hAnsi="Times New Roman" w:cs="Times New Roman"/>
          <w:color w:val="000000"/>
          <w:sz w:val="24"/>
          <w:szCs w:val="24"/>
        </w:rPr>
        <w:t xml:space="preserve"> </w:t>
      </w:r>
      <w:r w:rsidRPr="00511F82">
        <w:rPr>
          <w:rFonts w:ascii="Times New Roman" w:hAnsi="Times New Roman" w:cs="Times New Roman"/>
          <w:color w:val="000000"/>
          <w:sz w:val="24"/>
          <w:szCs w:val="24"/>
        </w:rPr>
        <w:t>976_04</w:t>
      </w:r>
      <w:r w:rsidRPr="00511F82">
        <w:rPr>
          <w:rFonts w:ascii="Times New Roman" w:hAnsi="Times New Roman" w:cs="Times New Roman"/>
          <w:color w:val="000000"/>
          <w:spacing w:val="8"/>
          <w:sz w:val="24"/>
          <w:szCs w:val="24"/>
        </w:rPr>
        <w:t xml:space="preserve"> </w:t>
      </w:r>
      <w:r w:rsidRPr="00511F82">
        <w:rPr>
          <w:rFonts w:ascii="Times New Roman" w:hAnsi="Times New Roman" w:cs="Times New Roman"/>
          <w:color w:val="000000"/>
          <w:spacing w:val="4"/>
          <w:sz w:val="24"/>
          <w:szCs w:val="24"/>
        </w:rPr>
        <w:t xml:space="preserve">«О </w:t>
      </w:r>
      <w:r w:rsidRPr="00511F82">
        <w:rPr>
          <w:rFonts w:ascii="Times New Roman" w:hAnsi="Times New Roman" w:cs="Times New Roman"/>
          <w:color w:val="000000"/>
          <w:sz w:val="24"/>
          <w:szCs w:val="24"/>
        </w:rPr>
        <w:t>реализации</w:t>
      </w:r>
      <w:r w:rsidRPr="00511F82">
        <w:rPr>
          <w:rFonts w:ascii="Times New Roman" w:hAnsi="Times New Roman" w:cs="Times New Roman"/>
          <w:color w:val="000000"/>
          <w:spacing w:val="243"/>
          <w:sz w:val="24"/>
          <w:szCs w:val="24"/>
        </w:rPr>
        <w:t xml:space="preserve"> </w:t>
      </w:r>
      <w:r w:rsidRPr="00511F82">
        <w:rPr>
          <w:rFonts w:ascii="Times New Roman" w:hAnsi="Times New Roman" w:cs="Times New Roman"/>
          <w:color w:val="000000"/>
          <w:sz w:val="24"/>
          <w:szCs w:val="24"/>
        </w:rPr>
        <w:t>курсов</w:t>
      </w:r>
      <w:r w:rsidRPr="00511F82">
        <w:rPr>
          <w:rFonts w:ascii="Times New Roman" w:hAnsi="Times New Roman" w:cs="Times New Roman"/>
          <w:color w:val="000000"/>
          <w:spacing w:val="242"/>
          <w:sz w:val="24"/>
          <w:szCs w:val="24"/>
        </w:rPr>
        <w:t xml:space="preserve"> </w:t>
      </w:r>
      <w:r w:rsidRPr="00511F82">
        <w:rPr>
          <w:rFonts w:ascii="Times New Roman" w:hAnsi="Times New Roman" w:cs="Times New Roman"/>
          <w:color w:val="000000"/>
          <w:sz w:val="24"/>
          <w:szCs w:val="24"/>
        </w:rPr>
        <w:t>внеурочной</w:t>
      </w:r>
      <w:r w:rsidRPr="00511F82">
        <w:rPr>
          <w:rFonts w:ascii="Times New Roman" w:hAnsi="Times New Roman" w:cs="Times New Roman"/>
          <w:color w:val="000000"/>
          <w:spacing w:val="243"/>
          <w:sz w:val="24"/>
          <w:szCs w:val="24"/>
        </w:rPr>
        <w:t xml:space="preserve"> </w:t>
      </w:r>
      <w:r w:rsidRPr="00511F82">
        <w:rPr>
          <w:rFonts w:ascii="Times New Roman" w:hAnsi="Times New Roman" w:cs="Times New Roman"/>
          <w:color w:val="000000"/>
          <w:sz w:val="24"/>
          <w:szCs w:val="24"/>
        </w:rPr>
        <w:t>деятельности,</w:t>
      </w:r>
      <w:r w:rsidRPr="00511F82">
        <w:rPr>
          <w:rFonts w:ascii="Times New Roman" w:hAnsi="Times New Roman" w:cs="Times New Roman"/>
          <w:color w:val="000000"/>
          <w:spacing w:val="243"/>
          <w:sz w:val="24"/>
          <w:szCs w:val="24"/>
        </w:rPr>
        <w:t xml:space="preserve"> </w:t>
      </w:r>
      <w:r w:rsidRPr="00511F82">
        <w:rPr>
          <w:rFonts w:ascii="Times New Roman" w:hAnsi="Times New Roman" w:cs="Times New Roman"/>
          <w:color w:val="000000"/>
          <w:sz w:val="24"/>
          <w:szCs w:val="24"/>
        </w:rPr>
        <w:t>программ</w:t>
      </w:r>
      <w:r w:rsidRPr="00511F82">
        <w:rPr>
          <w:rFonts w:ascii="Times New Roman" w:hAnsi="Times New Roman" w:cs="Times New Roman"/>
          <w:color w:val="000000"/>
          <w:spacing w:val="244"/>
          <w:sz w:val="24"/>
          <w:szCs w:val="24"/>
        </w:rPr>
        <w:t xml:space="preserve"> </w:t>
      </w:r>
      <w:r w:rsidRPr="00511F82">
        <w:rPr>
          <w:rFonts w:ascii="Times New Roman" w:hAnsi="Times New Roman" w:cs="Times New Roman"/>
          <w:color w:val="000000"/>
          <w:sz w:val="24"/>
          <w:szCs w:val="24"/>
        </w:rPr>
        <w:t>воспитания</w:t>
      </w:r>
    </w:p>
    <w:p w:rsidR="004A6CED" w:rsidRPr="00511F82" w:rsidRDefault="004A6CED" w:rsidP="004A6CED">
      <w:pPr>
        <w:widowControl w:val="0"/>
        <w:autoSpaceDE w:val="0"/>
        <w:autoSpaceDN w:val="0"/>
        <w:spacing w:after="0"/>
        <w:rPr>
          <w:rFonts w:ascii="Times New Roman" w:hAnsi="Times New Roman" w:cs="Times New Roman"/>
          <w:color w:val="000000"/>
          <w:sz w:val="24"/>
          <w:szCs w:val="24"/>
        </w:rPr>
      </w:pPr>
      <w:r w:rsidRPr="00511F82">
        <w:rPr>
          <w:rFonts w:ascii="Times New Roman" w:hAnsi="Times New Roman" w:cs="Times New Roman"/>
          <w:color w:val="000000"/>
          <w:sz w:val="24"/>
          <w:szCs w:val="24"/>
        </w:rPr>
        <w:t>дополнительных общеразвивающих программ с</w:t>
      </w:r>
      <w:r w:rsidRPr="00511F82">
        <w:rPr>
          <w:rFonts w:ascii="Times New Roman" w:hAnsi="Times New Roman" w:cs="Times New Roman"/>
          <w:color w:val="000000"/>
          <w:spacing w:val="1"/>
          <w:sz w:val="24"/>
          <w:szCs w:val="24"/>
        </w:rPr>
        <w:t xml:space="preserve"> </w:t>
      </w:r>
      <w:r w:rsidRPr="00511F82">
        <w:rPr>
          <w:rFonts w:ascii="Times New Roman" w:hAnsi="Times New Roman" w:cs="Times New Roman"/>
          <w:color w:val="000000"/>
          <w:sz w:val="24"/>
          <w:szCs w:val="24"/>
        </w:rPr>
        <w:t>использованием дистанционных технологий».</w:t>
      </w:r>
    </w:p>
    <w:p w:rsidR="004A6CED" w:rsidRPr="00511F82" w:rsidRDefault="004A6CED" w:rsidP="004A6CED">
      <w:pPr>
        <w:widowControl w:val="0"/>
        <w:autoSpaceDE w:val="0"/>
        <w:autoSpaceDN w:val="0"/>
        <w:spacing w:after="0" w:line="244" w:lineRule="exact"/>
        <w:jc w:val="both"/>
        <w:rPr>
          <w:rFonts w:ascii="Times New Roman" w:hAnsi="Times New Roman" w:cs="Times New Roman"/>
          <w:color w:val="000000"/>
          <w:sz w:val="24"/>
          <w:szCs w:val="24"/>
        </w:rPr>
      </w:pPr>
    </w:p>
    <w:p w:rsidR="004A6CED" w:rsidRPr="007322AD" w:rsidRDefault="004A6CED" w:rsidP="004A6CED">
      <w:pPr>
        <w:widowControl w:val="0"/>
        <w:autoSpaceDE w:val="0"/>
        <w:autoSpaceDN w:val="0"/>
        <w:spacing w:after="0"/>
        <w:jc w:val="both"/>
        <w:rPr>
          <w:rFonts w:ascii="Times New Roman" w:hAnsi="Times New Roman" w:cs="Times New Roman"/>
          <w:b/>
          <w:color w:val="000000"/>
          <w:sz w:val="24"/>
          <w:szCs w:val="24"/>
        </w:rPr>
      </w:pPr>
      <w:r w:rsidRPr="007322AD">
        <w:rPr>
          <w:rFonts w:ascii="Times New Roman" w:hAnsi="Times New Roman" w:cs="Times New Roman"/>
          <w:b/>
          <w:color w:val="000000"/>
          <w:sz w:val="24"/>
          <w:szCs w:val="24"/>
        </w:rPr>
        <w:t>1.Целевой раздел</w:t>
      </w:r>
    </w:p>
    <w:p w:rsidR="004A6CED" w:rsidRDefault="004A6CED" w:rsidP="004A6CED">
      <w:pPr>
        <w:widowControl w:val="0"/>
        <w:autoSpaceDE w:val="0"/>
        <w:autoSpaceDN w:val="0"/>
        <w:spacing w:after="0"/>
        <w:jc w:val="both"/>
        <w:rPr>
          <w:rFonts w:ascii="Times New Roman" w:hAnsi="Times New Roman" w:cs="Times New Roman"/>
          <w:color w:val="000000"/>
          <w:sz w:val="24"/>
          <w:szCs w:val="24"/>
        </w:rPr>
      </w:pPr>
    </w:p>
    <w:p w:rsidR="004A6CED" w:rsidRPr="0043756D" w:rsidRDefault="004A6CED" w:rsidP="004A6CED">
      <w:pPr>
        <w:widowControl w:val="0"/>
        <w:autoSpaceDE w:val="0"/>
        <w:autoSpaceDN w:val="0"/>
        <w:spacing w:after="0"/>
        <w:jc w:val="center"/>
        <w:rPr>
          <w:rFonts w:ascii="Times New Roman" w:hAnsi="Times New Roman" w:cs="Times New Roman"/>
          <w:color w:val="000000"/>
          <w:sz w:val="24"/>
          <w:szCs w:val="24"/>
        </w:rPr>
      </w:pPr>
      <w:r w:rsidRPr="0043756D">
        <w:rPr>
          <w:rFonts w:ascii="Times New Roman" w:hAnsi="Times New Roman" w:cs="Times New Roman"/>
          <w:color w:val="000000"/>
          <w:sz w:val="24"/>
          <w:szCs w:val="24"/>
        </w:rPr>
        <w:t>Пояснительная записка.</w:t>
      </w:r>
    </w:p>
    <w:p w:rsidR="004A6CED" w:rsidRPr="001943E6" w:rsidRDefault="004A6CED" w:rsidP="004A6CED">
      <w:pPr>
        <w:spacing w:after="0"/>
        <w:ind w:firstLine="709"/>
        <w:rPr>
          <w:rFonts w:ascii="Times New Roman" w:hAnsi="Times New Roman" w:cs="Times New Roman"/>
          <w:color w:val="1F497D" w:themeColor="text2"/>
          <w:sz w:val="24"/>
          <w:szCs w:val="24"/>
        </w:rPr>
      </w:pP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соответствии</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93"/>
          <w:sz w:val="24"/>
          <w:szCs w:val="24"/>
        </w:rPr>
        <w:t xml:space="preserve"> </w:t>
      </w:r>
      <w:r w:rsidRPr="001943E6">
        <w:rPr>
          <w:rFonts w:ascii="Times New Roman" w:hAnsi="Times New Roman" w:cs="Times New Roman"/>
          <w:color w:val="000000"/>
          <w:sz w:val="24"/>
          <w:szCs w:val="24"/>
        </w:rPr>
        <w:t>требованиями</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обновленных</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федеральных</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государственных</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образовательных</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стандартов</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z w:val="24"/>
          <w:szCs w:val="24"/>
        </w:rPr>
        <w:t>начального</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pacing w:val="1"/>
          <w:sz w:val="24"/>
          <w:szCs w:val="24"/>
        </w:rPr>
        <w:t>общего</w:t>
      </w:r>
      <w:r w:rsidRPr="001943E6">
        <w:rPr>
          <w:rFonts w:ascii="Times New Roman" w:hAnsi="Times New Roman" w:cs="Times New Roman"/>
          <w:color w:val="000000"/>
          <w:sz w:val="24"/>
          <w:szCs w:val="24"/>
        </w:rPr>
        <w:t xml:space="preserve"> образования,</w:t>
      </w:r>
      <w:r w:rsidRPr="001943E6">
        <w:rPr>
          <w:rFonts w:ascii="Times New Roman" w:hAnsi="Times New Roman" w:cs="Times New Roman"/>
          <w:color w:val="000000"/>
          <w:spacing w:val="65"/>
          <w:sz w:val="24"/>
          <w:szCs w:val="24"/>
        </w:rPr>
        <w:t xml:space="preserve"> </w:t>
      </w:r>
      <w:r w:rsidRPr="001943E6">
        <w:rPr>
          <w:rFonts w:ascii="Times New Roman" w:hAnsi="Times New Roman" w:cs="Times New Roman"/>
          <w:color w:val="000000"/>
          <w:spacing w:val="-1"/>
          <w:sz w:val="24"/>
          <w:szCs w:val="24"/>
        </w:rPr>
        <w:t>(далее</w:t>
      </w:r>
      <w:r w:rsidRPr="001943E6">
        <w:rPr>
          <w:rFonts w:ascii="Times New Roman" w:hAnsi="Times New Roman" w:cs="Times New Roman"/>
          <w:color w:val="000000"/>
          <w:spacing w:val="67"/>
          <w:sz w:val="24"/>
          <w:szCs w:val="24"/>
        </w:rPr>
        <w:t xml:space="preserve"> </w:t>
      </w:r>
      <w:r w:rsidRPr="001943E6">
        <w:rPr>
          <w:rFonts w:ascii="Times New Roman" w:hAnsi="Times New Roman" w:cs="Times New Roman"/>
          <w:color w:val="000000"/>
          <w:sz w:val="24"/>
          <w:szCs w:val="24"/>
        </w:rPr>
        <w:t>-</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pacing w:val="-1"/>
          <w:sz w:val="24"/>
          <w:szCs w:val="24"/>
        </w:rPr>
        <w:t>ФГОС</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НОО),</w:t>
      </w:r>
      <w:r w:rsidRPr="001943E6">
        <w:rPr>
          <w:rFonts w:ascii="Times New Roman" w:hAnsi="Times New Roman" w:cs="Times New Roman"/>
          <w:color w:val="000000"/>
          <w:spacing w:val="192"/>
          <w:sz w:val="24"/>
          <w:szCs w:val="24"/>
        </w:rPr>
        <w:t xml:space="preserve"> </w:t>
      </w:r>
      <w:r w:rsidRPr="001943E6">
        <w:rPr>
          <w:rFonts w:ascii="Times New Roman" w:hAnsi="Times New Roman" w:cs="Times New Roman"/>
          <w:color w:val="000000"/>
          <w:sz w:val="24"/>
          <w:szCs w:val="24"/>
        </w:rPr>
        <w:t>достижение</w:t>
      </w:r>
      <w:r w:rsidRPr="001943E6">
        <w:rPr>
          <w:rFonts w:ascii="Times New Roman" w:hAnsi="Times New Roman" w:cs="Times New Roman"/>
          <w:color w:val="000000"/>
          <w:spacing w:val="65"/>
          <w:sz w:val="24"/>
          <w:szCs w:val="24"/>
        </w:rPr>
        <w:t xml:space="preserve"> </w:t>
      </w:r>
      <w:r w:rsidRPr="001943E6">
        <w:rPr>
          <w:rFonts w:ascii="Times New Roman" w:hAnsi="Times New Roman" w:cs="Times New Roman"/>
          <w:color w:val="000000"/>
          <w:sz w:val="24"/>
          <w:szCs w:val="24"/>
        </w:rPr>
        <w:t>планируемых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образовательных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результатов</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возможно</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через</w:t>
      </w:r>
      <w:r w:rsidRPr="001943E6">
        <w:rPr>
          <w:rFonts w:ascii="Times New Roman" w:hAnsi="Times New Roman" w:cs="Times New Roman"/>
          <w:color w:val="000000"/>
          <w:spacing w:val="68"/>
          <w:sz w:val="24"/>
          <w:szCs w:val="24"/>
        </w:rPr>
        <w:t xml:space="preserve"> </w:t>
      </w:r>
      <w:r w:rsidRPr="001943E6">
        <w:rPr>
          <w:rFonts w:ascii="Times New Roman" w:hAnsi="Times New Roman" w:cs="Times New Roman"/>
          <w:color w:val="000000"/>
          <w:sz w:val="24"/>
          <w:szCs w:val="24"/>
        </w:rPr>
        <w:t>урочную</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 xml:space="preserve">внеурочную деятельность. </w:t>
      </w:r>
      <w:r w:rsidRPr="001943E6">
        <w:rPr>
          <w:rFonts w:ascii="Times New Roman" w:hAnsi="Times New Roman" w:cs="Times New Roman"/>
          <w:sz w:val="24"/>
          <w:szCs w:val="24"/>
        </w:rPr>
        <w:t xml:space="preserve">В </w:t>
      </w:r>
      <w:r w:rsidRPr="00040A1D">
        <w:rPr>
          <w:rFonts w:ascii="Times New Roman" w:hAnsi="Times New Roman" w:cs="Times New Roman"/>
          <w:sz w:val="24"/>
          <w:szCs w:val="24"/>
        </w:rPr>
        <w:t>научно-методической литературе</w:t>
      </w:r>
      <w:r w:rsidRPr="001943E6">
        <w:rPr>
          <w:rFonts w:ascii="Times New Roman" w:hAnsi="Times New Roman" w:cs="Times New Roman"/>
          <w:sz w:val="24"/>
          <w:szCs w:val="24"/>
        </w:rPr>
        <w:t xml:space="preserve"> внеурочная деятельность рассматривается как проявляемая вне уроков активность детей, обусловленная в основном их интересами и потребностями, направленная на познание и преобразование себя и окружающей действительности, играющая при правильной организации важную роль в развитии учащихся и формировании ученического коллектива. </w:t>
      </w:r>
      <w:r w:rsidRPr="001943E6">
        <w:rPr>
          <w:rFonts w:ascii="Times New Roman" w:hAnsi="Times New Roman" w:cs="Times New Roman"/>
          <w:color w:val="000000"/>
          <w:spacing w:val="-1"/>
          <w:sz w:val="24"/>
          <w:szCs w:val="24"/>
        </w:rPr>
        <w:t>Под</w:t>
      </w:r>
      <w:r w:rsidRPr="001943E6">
        <w:rPr>
          <w:rFonts w:ascii="Times New Roman" w:hAnsi="Times New Roman" w:cs="Times New Roman"/>
          <w:color w:val="000000"/>
          <w:spacing w:val="86"/>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83"/>
          <w:sz w:val="24"/>
          <w:szCs w:val="24"/>
        </w:rPr>
        <w:t xml:space="preserve"> </w:t>
      </w:r>
      <w:r w:rsidRPr="001943E6">
        <w:rPr>
          <w:rFonts w:ascii="Times New Roman" w:hAnsi="Times New Roman" w:cs="Times New Roman"/>
          <w:color w:val="000000"/>
          <w:sz w:val="24"/>
          <w:szCs w:val="24"/>
        </w:rPr>
        <w:t>деятельностью</w:t>
      </w:r>
      <w:r w:rsidRPr="001943E6">
        <w:rPr>
          <w:rFonts w:ascii="Times New Roman" w:hAnsi="Times New Roman" w:cs="Times New Roman"/>
          <w:color w:val="000000"/>
          <w:spacing w:val="84"/>
          <w:sz w:val="24"/>
          <w:szCs w:val="24"/>
        </w:rPr>
        <w:t xml:space="preserve"> </w:t>
      </w:r>
      <w:r w:rsidRPr="001943E6">
        <w:rPr>
          <w:rFonts w:ascii="Times New Roman" w:hAnsi="Times New Roman" w:cs="Times New Roman"/>
          <w:color w:val="000000"/>
          <w:sz w:val="24"/>
          <w:szCs w:val="24"/>
        </w:rPr>
        <w:t>следует</w:t>
      </w:r>
      <w:r w:rsidRPr="001943E6">
        <w:rPr>
          <w:rFonts w:ascii="Times New Roman" w:hAnsi="Times New Roman" w:cs="Times New Roman"/>
          <w:color w:val="000000"/>
          <w:spacing w:val="83"/>
          <w:sz w:val="24"/>
          <w:szCs w:val="24"/>
        </w:rPr>
        <w:t xml:space="preserve"> </w:t>
      </w:r>
      <w:r w:rsidRPr="001943E6">
        <w:rPr>
          <w:rFonts w:ascii="Times New Roman" w:hAnsi="Times New Roman" w:cs="Times New Roman"/>
          <w:color w:val="000000"/>
          <w:sz w:val="24"/>
          <w:szCs w:val="24"/>
        </w:rPr>
        <w:t>понимать</w:t>
      </w:r>
      <w:r w:rsidRPr="001943E6">
        <w:rPr>
          <w:rFonts w:ascii="Times New Roman" w:hAnsi="Times New Roman" w:cs="Times New Roman"/>
          <w:color w:val="000000"/>
          <w:spacing w:val="82"/>
          <w:sz w:val="24"/>
          <w:szCs w:val="24"/>
        </w:rPr>
        <w:t xml:space="preserve"> </w:t>
      </w:r>
      <w:r w:rsidRPr="001943E6">
        <w:rPr>
          <w:rFonts w:ascii="Times New Roman" w:hAnsi="Times New Roman" w:cs="Times New Roman"/>
          <w:color w:val="000000"/>
          <w:sz w:val="24"/>
          <w:szCs w:val="24"/>
        </w:rPr>
        <w:t>образовательную</w:t>
      </w:r>
      <w:r w:rsidRPr="001943E6">
        <w:rPr>
          <w:rFonts w:ascii="Times New Roman" w:hAnsi="Times New Roman" w:cs="Times New Roman"/>
          <w:color w:val="000000"/>
          <w:spacing w:val="84"/>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84"/>
          <w:sz w:val="24"/>
          <w:szCs w:val="24"/>
        </w:rPr>
        <w:t xml:space="preserve"> </w:t>
      </w:r>
      <w:r w:rsidRPr="001943E6">
        <w:rPr>
          <w:rFonts w:ascii="Times New Roman" w:hAnsi="Times New Roman" w:cs="Times New Roman"/>
          <w:color w:val="000000"/>
          <w:sz w:val="24"/>
          <w:szCs w:val="24"/>
        </w:rPr>
        <w:t>направленную</w:t>
      </w:r>
      <w:r w:rsidRPr="001943E6">
        <w:rPr>
          <w:rFonts w:ascii="Times New Roman" w:hAnsi="Times New Roman" w:cs="Times New Roman"/>
          <w:color w:val="000000"/>
          <w:spacing w:val="84"/>
          <w:sz w:val="24"/>
          <w:szCs w:val="24"/>
        </w:rPr>
        <w:t xml:space="preserve"> </w:t>
      </w:r>
      <w:r w:rsidRPr="001943E6">
        <w:rPr>
          <w:rFonts w:ascii="Times New Roman" w:hAnsi="Times New Roman" w:cs="Times New Roman"/>
          <w:color w:val="000000"/>
          <w:sz w:val="24"/>
          <w:szCs w:val="24"/>
        </w:rPr>
        <w:t>на</w:t>
      </w:r>
      <w:r w:rsidRPr="001943E6">
        <w:rPr>
          <w:rFonts w:ascii="Times New Roman" w:hAnsi="Times New Roman" w:cs="Times New Roman"/>
          <w:color w:val="000000"/>
          <w:spacing w:val="85"/>
          <w:sz w:val="24"/>
          <w:szCs w:val="24"/>
        </w:rPr>
        <w:t xml:space="preserve"> </w:t>
      </w:r>
      <w:r w:rsidRPr="001943E6">
        <w:rPr>
          <w:rFonts w:ascii="Times New Roman" w:hAnsi="Times New Roman" w:cs="Times New Roman"/>
          <w:color w:val="000000"/>
          <w:spacing w:val="1"/>
          <w:sz w:val="24"/>
          <w:szCs w:val="24"/>
        </w:rPr>
        <w:t>достижение</w:t>
      </w:r>
      <w:r w:rsidRPr="001943E6">
        <w:rPr>
          <w:rFonts w:ascii="Times New Roman" w:hAnsi="Times New Roman" w:cs="Times New Roman"/>
          <w:color w:val="000000"/>
          <w:spacing w:val="84"/>
          <w:sz w:val="24"/>
          <w:szCs w:val="24"/>
        </w:rPr>
        <w:t xml:space="preserve"> </w:t>
      </w:r>
      <w:r w:rsidRPr="001943E6">
        <w:rPr>
          <w:rFonts w:ascii="Times New Roman" w:hAnsi="Times New Roman" w:cs="Times New Roman"/>
          <w:color w:val="000000"/>
          <w:sz w:val="24"/>
          <w:szCs w:val="24"/>
        </w:rPr>
        <w:t>планируемых результатов</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освоения</w:t>
      </w:r>
      <w:r w:rsidRPr="001943E6">
        <w:rPr>
          <w:rFonts w:ascii="Times New Roman" w:hAnsi="Times New Roman" w:cs="Times New Roman"/>
          <w:color w:val="000000"/>
          <w:spacing w:val="65"/>
          <w:sz w:val="24"/>
          <w:szCs w:val="24"/>
        </w:rPr>
        <w:t xml:space="preserve"> </w:t>
      </w:r>
      <w:r w:rsidRPr="001943E6">
        <w:rPr>
          <w:rFonts w:ascii="Times New Roman" w:hAnsi="Times New Roman" w:cs="Times New Roman"/>
          <w:color w:val="000000"/>
          <w:sz w:val="24"/>
          <w:szCs w:val="24"/>
        </w:rPr>
        <w:t>основных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образовательных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программ</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(предметных,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метапредметных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личностных),</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осуществляемую</w:t>
      </w:r>
      <w:r w:rsidRPr="001943E6">
        <w:rPr>
          <w:rFonts w:ascii="Times New Roman" w:hAnsi="Times New Roman" w:cs="Times New Roman"/>
          <w:color w:val="000000"/>
          <w:spacing w:val="64"/>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63"/>
          <w:sz w:val="24"/>
          <w:szCs w:val="24"/>
        </w:rPr>
        <w:t xml:space="preserve"> </w:t>
      </w:r>
      <w:r w:rsidRPr="001943E6">
        <w:rPr>
          <w:rFonts w:ascii="Times New Roman" w:hAnsi="Times New Roman" w:cs="Times New Roman"/>
          <w:color w:val="000000"/>
          <w:sz w:val="24"/>
          <w:szCs w:val="24"/>
        </w:rPr>
        <w:t xml:space="preserve">формах, </w:t>
      </w:r>
      <w:r w:rsidRPr="001943E6">
        <w:rPr>
          <w:rFonts w:ascii="Times New Roman" w:hAnsi="Times New Roman" w:cs="Times New Roman"/>
          <w:color w:val="000000"/>
          <w:spacing w:val="-1"/>
          <w:sz w:val="24"/>
          <w:szCs w:val="24"/>
        </w:rPr>
        <w:t>отличных</w:t>
      </w:r>
      <w:r w:rsidRPr="001943E6">
        <w:rPr>
          <w:rFonts w:ascii="Times New Roman" w:hAnsi="Times New Roman" w:cs="Times New Roman"/>
          <w:color w:val="000000"/>
          <w:spacing w:val="1"/>
          <w:sz w:val="24"/>
          <w:szCs w:val="24"/>
        </w:rPr>
        <w:t xml:space="preserve"> </w:t>
      </w:r>
      <w:r w:rsidRPr="00040A1D">
        <w:rPr>
          <w:rFonts w:ascii="Times New Roman" w:hAnsi="Times New Roman" w:cs="Times New Roman"/>
          <w:sz w:val="24"/>
          <w:szCs w:val="24"/>
        </w:rPr>
        <w:t>от</w:t>
      </w:r>
      <w:r w:rsidRPr="00040A1D">
        <w:rPr>
          <w:rFonts w:ascii="Times New Roman" w:hAnsi="Times New Roman" w:cs="Times New Roman"/>
          <w:spacing w:val="-1"/>
          <w:sz w:val="24"/>
          <w:szCs w:val="24"/>
        </w:rPr>
        <w:t xml:space="preserve"> </w:t>
      </w:r>
      <w:r w:rsidRPr="00040A1D">
        <w:rPr>
          <w:rFonts w:ascii="Times New Roman" w:hAnsi="Times New Roman" w:cs="Times New Roman"/>
          <w:sz w:val="24"/>
          <w:szCs w:val="24"/>
        </w:rPr>
        <w:t>урочной.</w:t>
      </w:r>
    </w:p>
    <w:p w:rsidR="004A6CED" w:rsidRPr="00040A1D" w:rsidRDefault="004A6CED" w:rsidP="004A6CED">
      <w:pPr>
        <w:widowControl w:val="0"/>
        <w:autoSpaceDE w:val="0"/>
        <w:autoSpaceDN w:val="0"/>
        <w:spacing w:after="0"/>
        <w:ind w:firstLine="709"/>
        <w:rPr>
          <w:rFonts w:ascii="Times New Roman" w:hAnsi="Times New Roman" w:cs="Times New Roman"/>
          <w:sz w:val="24"/>
          <w:szCs w:val="24"/>
        </w:rPr>
      </w:pPr>
      <w:r w:rsidRPr="00040A1D">
        <w:rPr>
          <w:rFonts w:ascii="Times New Roman" w:hAnsi="Times New Roman" w:cs="Times New Roman"/>
          <w:sz w:val="24"/>
          <w:szCs w:val="24"/>
        </w:rPr>
        <w:t>Внеурочная</w:t>
      </w:r>
      <w:r w:rsidRPr="00040A1D">
        <w:rPr>
          <w:rFonts w:ascii="Times New Roman" w:hAnsi="Times New Roman" w:cs="Times New Roman"/>
          <w:spacing w:val="89"/>
          <w:sz w:val="24"/>
          <w:szCs w:val="24"/>
        </w:rPr>
        <w:t xml:space="preserve"> </w:t>
      </w:r>
      <w:r w:rsidRPr="00040A1D">
        <w:rPr>
          <w:rFonts w:ascii="Times New Roman" w:hAnsi="Times New Roman" w:cs="Times New Roman"/>
          <w:sz w:val="24"/>
          <w:szCs w:val="24"/>
        </w:rPr>
        <w:t>деятельность</w:t>
      </w:r>
      <w:r w:rsidRPr="00040A1D">
        <w:rPr>
          <w:rFonts w:ascii="Times New Roman" w:hAnsi="Times New Roman" w:cs="Times New Roman"/>
          <w:spacing w:val="86"/>
          <w:sz w:val="24"/>
          <w:szCs w:val="24"/>
        </w:rPr>
        <w:t xml:space="preserve"> </w:t>
      </w:r>
      <w:r w:rsidRPr="00040A1D">
        <w:rPr>
          <w:rFonts w:ascii="Times New Roman" w:hAnsi="Times New Roman" w:cs="Times New Roman"/>
          <w:sz w:val="24"/>
          <w:szCs w:val="24"/>
        </w:rPr>
        <w:t>является</w:t>
      </w:r>
      <w:r w:rsidRPr="00040A1D">
        <w:rPr>
          <w:rFonts w:ascii="Times New Roman" w:hAnsi="Times New Roman" w:cs="Times New Roman"/>
          <w:spacing w:val="89"/>
          <w:sz w:val="24"/>
          <w:szCs w:val="24"/>
        </w:rPr>
        <w:t xml:space="preserve"> </w:t>
      </w:r>
      <w:r w:rsidRPr="00040A1D">
        <w:rPr>
          <w:rFonts w:ascii="Times New Roman" w:hAnsi="Times New Roman" w:cs="Times New Roman"/>
          <w:sz w:val="24"/>
          <w:szCs w:val="24"/>
        </w:rPr>
        <w:t>неотъемлемой</w:t>
      </w:r>
      <w:r w:rsidRPr="00040A1D">
        <w:rPr>
          <w:rFonts w:ascii="Times New Roman" w:hAnsi="Times New Roman" w:cs="Times New Roman"/>
          <w:spacing w:val="87"/>
          <w:sz w:val="24"/>
          <w:szCs w:val="24"/>
        </w:rPr>
        <w:t xml:space="preserve"> </w:t>
      </w:r>
      <w:r w:rsidRPr="00040A1D">
        <w:rPr>
          <w:rFonts w:ascii="Times New Roman" w:hAnsi="Times New Roman" w:cs="Times New Roman"/>
          <w:sz w:val="24"/>
          <w:szCs w:val="24"/>
        </w:rPr>
        <w:t>частью</w:t>
      </w:r>
      <w:r w:rsidRPr="00040A1D">
        <w:rPr>
          <w:rFonts w:ascii="Times New Roman" w:hAnsi="Times New Roman" w:cs="Times New Roman"/>
          <w:spacing w:val="88"/>
          <w:sz w:val="24"/>
          <w:szCs w:val="24"/>
        </w:rPr>
        <w:t xml:space="preserve"> </w:t>
      </w:r>
      <w:r w:rsidRPr="00040A1D">
        <w:rPr>
          <w:rFonts w:ascii="Times New Roman" w:hAnsi="Times New Roman" w:cs="Times New Roman"/>
          <w:spacing w:val="-1"/>
          <w:sz w:val="24"/>
          <w:szCs w:val="24"/>
        </w:rPr>
        <w:t>АООП</w:t>
      </w:r>
      <w:r w:rsidRPr="00040A1D">
        <w:rPr>
          <w:rFonts w:ascii="Times New Roman" w:hAnsi="Times New Roman" w:cs="Times New Roman"/>
          <w:spacing w:val="88"/>
          <w:sz w:val="24"/>
          <w:szCs w:val="24"/>
        </w:rPr>
        <w:t xml:space="preserve"> </w:t>
      </w:r>
      <w:r w:rsidRPr="00040A1D">
        <w:rPr>
          <w:rFonts w:ascii="Times New Roman" w:hAnsi="Times New Roman" w:cs="Times New Roman"/>
          <w:spacing w:val="1"/>
          <w:sz w:val="24"/>
          <w:szCs w:val="24"/>
        </w:rPr>
        <w:t>НОО</w:t>
      </w:r>
      <w:r>
        <w:rPr>
          <w:rFonts w:ascii="Times New Roman" w:hAnsi="Times New Roman" w:cs="Times New Roman"/>
          <w:spacing w:val="1"/>
          <w:sz w:val="24"/>
          <w:szCs w:val="24"/>
        </w:rPr>
        <w:t xml:space="preserve"> с ЗПР</w:t>
      </w:r>
      <w:r w:rsidRPr="00040A1D">
        <w:rPr>
          <w:rFonts w:ascii="Times New Roman" w:hAnsi="Times New Roman" w:cs="Times New Roman"/>
          <w:spacing w:val="86"/>
          <w:sz w:val="24"/>
          <w:szCs w:val="24"/>
        </w:rPr>
        <w:t xml:space="preserve"> </w:t>
      </w:r>
      <w:r w:rsidRPr="00040A1D">
        <w:rPr>
          <w:rFonts w:ascii="Times New Roman" w:hAnsi="Times New Roman" w:cs="Times New Roman"/>
          <w:sz w:val="24"/>
          <w:szCs w:val="24"/>
        </w:rPr>
        <w:t>и</w:t>
      </w:r>
      <w:r w:rsidRPr="00040A1D">
        <w:rPr>
          <w:rFonts w:ascii="Times New Roman" w:hAnsi="Times New Roman" w:cs="Times New Roman"/>
          <w:spacing w:val="91"/>
          <w:sz w:val="24"/>
          <w:szCs w:val="24"/>
        </w:rPr>
        <w:t xml:space="preserve"> </w:t>
      </w:r>
      <w:r w:rsidRPr="00040A1D">
        <w:rPr>
          <w:rFonts w:ascii="Times New Roman" w:hAnsi="Times New Roman" w:cs="Times New Roman"/>
          <w:sz w:val="24"/>
          <w:szCs w:val="24"/>
        </w:rPr>
        <w:t>обеспечивает</w:t>
      </w:r>
      <w:r w:rsidRPr="00040A1D">
        <w:rPr>
          <w:rFonts w:ascii="Times New Roman" w:hAnsi="Times New Roman" w:cs="Times New Roman"/>
          <w:spacing w:val="86"/>
          <w:sz w:val="24"/>
          <w:szCs w:val="24"/>
        </w:rPr>
        <w:t xml:space="preserve"> </w:t>
      </w:r>
      <w:r w:rsidRPr="00040A1D">
        <w:rPr>
          <w:rFonts w:ascii="Times New Roman" w:hAnsi="Times New Roman" w:cs="Times New Roman"/>
          <w:sz w:val="24"/>
          <w:szCs w:val="24"/>
        </w:rPr>
        <w:t>учёт</w:t>
      </w:r>
      <w:r w:rsidRPr="00040A1D">
        <w:rPr>
          <w:rFonts w:ascii="Times New Roman" w:hAnsi="Times New Roman" w:cs="Times New Roman"/>
          <w:spacing w:val="87"/>
          <w:sz w:val="24"/>
          <w:szCs w:val="24"/>
        </w:rPr>
        <w:t xml:space="preserve"> </w:t>
      </w:r>
      <w:r w:rsidRPr="00040A1D">
        <w:rPr>
          <w:rFonts w:ascii="Times New Roman" w:hAnsi="Times New Roman" w:cs="Times New Roman"/>
          <w:sz w:val="24"/>
          <w:szCs w:val="24"/>
        </w:rPr>
        <w:t>индивидуальных</w:t>
      </w:r>
      <w:r w:rsidRPr="00040A1D">
        <w:rPr>
          <w:rFonts w:ascii="Times New Roman" w:hAnsi="Times New Roman" w:cs="Times New Roman"/>
          <w:spacing w:val="87"/>
          <w:sz w:val="24"/>
          <w:szCs w:val="24"/>
        </w:rPr>
        <w:t xml:space="preserve"> </w:t>
      </w:r>
      <w:r w:rsidRPr="00040A1D">
        <w:rPr>
          <w:rFonts w:ascii="Times New Roman" w:hAnsi="Times New Roman" w:cs="Times New Roman"/>
          <w:sz w:val="24"/>
          <w:szCs w:val="24"/>
        </w:rPr>
        <w:t>особенностей</w:t>
      </w:r>
      <w:r w:rsidRPr="00040A1D">
        <w:rPr>
          <w:rFonts w:ascii="Times New Roman" w:hAnsi="Times New Roman" w:cs="Times New Roman"/>
          <w:spacing w:val="87"/>
          <w:sz w:val="24"/>
          <w:szCs w:val="24"/>
        </w:rPr>
        <w:t xml:space="preserve"> </w:t>
      </w:r>
      <w:r w:rsidRPr="00040A1D">
        <w:rPr>
          <w:rFonts w:ascii="Times New Roman" w:hAnsi="Times New Roman" w:cs="Times New Roman"/>
          <w:sz w:val="24"/>
          <w:szCs w:val="24"/>
        </w:rPr>
        <w:t>и потребностей</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обучающихся,</w:t>
      </w:r>
      <w:r w:rsidRPr="00040A1D">
        <w:rPr>
          <w:rFonts w:ascii="Times New Roman" w:hAnsi="Times New Roman" w:cs="Times New Roman"/>
          <w:spacing w:val="8"/>
          <w:sz w:val="24"/>
          <w:szCs w:val="24"/>
        </w:rPr>
        <w:t xml:space="preserve"> </w:t>
      </w:r>
      <w:r w:rsidRPr="00040A1D">
        <w:rPr>
          <w:rFonts w:ascii="Times New Roman" w:hAnsi="Times New Roman" w:cs="Times New Roman"/>
          <w:spacing w:val="-1"/>
          <w:sz w:val="24"/>
          <w:szCs w:val="24"/>
        </w:rPr>
        <w:t>определяет</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нагрузку</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обучающихся</w:t>
      </w:r>
      <w:r w:rsidRPr="00040A1D">
        <w:rPr>
          <w:rFonts w:ascii="Times New Roman" w:hAnsi="Times New Roman" w:cs="Times New Roman"/>
          <w:spacing w:val="9"/>
          <w:sz w:val="24"/>
          <w:szCs w:val="24"/>
        </w:rPr>
        <w:t xml:space="preserve"> </w:t>
      </w:r>
      <w:r w:rsidRPr="00040A1D">
        <w:rPr>
          <w:rFonts w:ascii="Times New Roman" w:hAnsi="Times New Roman" w:cs="Times New Roman"/>
          <w:sz w:val="24"/>
          <w:szCs w:val="24"/>
        </w:rPr>
        <w:t>в</w:t>
      </w:r>
      <w:r w:rsidRPr="00040A1D">
        <w:rPr>
          <w:rFonts w:ascii="Times New Roman" w:hAnsi="Times New Roman" w:cs="Times New Roman"/>
          <w:spacing w:val="6"/>
          <w:sz w:val="24"/>
          <w:szCs w:val="24"/>
        </w:rPr>
        <w:t xml:space="preserve"> </w:t>
      </w:r>
      <w:r w:rsidRPr="00040A1D">
        <w:rPr>
          <w:rFonts w:ascii="Times New Roman" w:hAnsi="Times New Roman" w:cs="Times New Roman"/>
          <w:sz w:val="24"/>
          <w:szCs w:val="24"/>
        </w:rPr>
        <w:t>рамках</w:t>
      </w:r>
      <w:r w:rsidRPr="00040A1D">
        <w:rPr>
          <w:rFonts w:ascii="Times New Roman" w:hAnsi="Times New Roman" w:cs="Times New Roman"/>
          <w:spacing w:val="8"/>
          <w:sz w:val="24"/>
          <w:szCs w:val="24"/>
        </w:rPr>
        <w:t xml:space="preserve"> </w:t>
      </w:r>
      <w:r w:rsidRPr="00040A1D">
        <w:rPr>
          <w:rFonts w:ascii="Times New Roman" w:hAnsi="Times New Roman" w:cs="Times New Roman"/>
          <w:spacing w:val="-1"/>
          <w:sz w:val="24"/>
          <w:szCs w:val="24"/>
        </w:rPr>
        <w:t>внеурочной</w:t>
      </w:r>
      <w:r w:rsidRPr="00040A1D">
        <w:rPr>
          <w:rFonts w:ascii="Times New Roman" w:hAnsi="Times New Roman" w:cs="Times New Roman"/>
          <w:spacing w:val="8"/>
          <w:sz w:val="24"/>
          <w:szCs w:val="24"/>
        </w:rPr>
        <w:t xml:space="preserve"> </w:t>
      </w:r>
      <w:r w:rsidRPr="00040A1D">
        <w:rPr>
          <w:rFonts w:ascii="Times New Roman" w:hAnsi="Times New Roman" w:cs="Times New Roman"/>
          <w:sz w:val="24"/>
          <w:szCs w:val="24"/>
        </w:rPr>
        <w:t>деятельности,</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состав</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и</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структуру</w:t>
      </w:r>
      <w:r w:rsidRPr="00040A1D">
        <w:rPr>
          <w:rFonts w:ascii="Times New Roman" w:hAnsi="Times New Roman" w:cs="Times New Roman"/>
          <w:spacing w:val="8"/>
          <w:sz w:val="24"/>
          <w:szCs w:val="24"/>
        </w:rPr>
        <w:t xml:space="preserve"> </w:t>
      </w:r>
      <w:r w:rsidRPr="00040A1D">
        <w:rPr>
          <w:rFonts w:ascii="Times New Roman" w:hAnsi="Times New Roman" w:cs="Times New Roman"/>
          <w:sz w:val="24"/>
          <w:szCs w:val="24"/>
        </w:rPr>
        <w:t>направлений</w:t>
      </w:r>
      <w:r w:rsidRPr="00040A1D">
        <w:rPr>
          <w:rFonts w:ascii="Times New Roman" w:hAnsi="Times New Roman" w:cs="Times New Roman"/>
          <w:spacing w:val="7"/>
          <w:sz w:val="24"/>
          <w:szCs w:val="24"/>
        </w:rPr>
        <w:t xml:space="preserve"> </w:t>
      </w:r>
      <w:r w:rsidRPr="00040A1D">
        <w:rPr>
          <w:rFonts w:ascii="Times New Roman" w:hAnsi="Times New Roman" w:cs="Times New Roman"/>
          <w:sz w:val="24"/>
          <w:szCs w:val="24"/>
        </w:rPr>
        <w:t>и</w:t>
      </w:r>
      <w:r w:rsidRPr="00040A1D">
        <w:rPr>
          <w:rFonts w:ascii="Times New Roman" w:hAnsi="Times New Roman" w:cs="Times New Roman"/>
          <w:spacing w:val="22"/>
          <w:sz w:val="24"/>
          <w:szCs w:val="24"/>
        </w:rPr>
        <w:t xml:space="preserve"> </w:t>
      </w:r>
      <w:r w:rsidRPr="00040A1D">
        <w:rPr>
          <w:rFonts w:ascii="Times New Roman" w:hAnsi="Times New Roman" w:cs="Times New Roman"/>
          <w:sz w:val="24"/>
          <w:szCs w:val="24"/>
        </w:rPr>
        <w:t>форм внеурочной</w:t>
      </w:r>
      <w:r w:rsidRPr="00040A1D">
        <w:rPr>
          <w:rFonts w:ascii="Times New Roman" w:hAnsi="Times New Roman" w:cs="Times New Roman"/>
          <w:spacing w:val="-1"/>
          <w:sz w:val="24"/>
          <w:szCs w:val="24"/>
        </w:rPr>
        <w:t xml:space="preserve"> </w:t>
      </w:r>
      <w:r w:rsidRPr="00040A1D">
        <w:rPr>
          <w:rFonts w:ascii="Times New Roman" w:hAnsi="Times New Roman" w:cs="Times New Roman"/>
          <w:sz w:val="24"/>
          <w:szCs w:val="24"/>
        </w:rPr>
        <w:t xml:space="preserve">деятельности </w:t>
      </w:r>
      <w:r w:rsidRPr="00040A1D">
        <w:rPr>
          <w:rFonts w:ascii="Times New Roman" w:hAnsi="Times New Roman" w:cs="Times New Roman"/>
          <w:spacing w:val="-1"/>
          <w:sz w:val="24"/>
          <w:szCs w:val="24"/>
        </w:rPr>
        <w:t>по</w:t>
      </w:r>
      <w:r w:rsidRPr="00040A1D">
        <w:rPr>
          <w:rFonts w:ascii="Times New Roman" w:hAnsi="Times New Roman" w:cs="Times New Roman"/>
          <w:spacing w:val="1"/>
          <w:sz w:val="24"/>
          <w:szCs w:val="24"/>
        </w:rPr>
        <w:t xml:space="preserve"> </w:t>
      </w:r>
      <w:r w:rsidRPr="00040A1D">
        <w:rPr>
          <w:rFonts w:ascii="Times New Roman" w:hAnsi="Times New Roman" w:cs="Times New Roman"/>
          <w:sz w:val="24"/>
          <w:szCs w:val="24"/>
        </w:rPr>
        <w:t>классам (годам) обучения.</w:t>
      </w:r>
    </w:p>
    <w:p w:rsidR="004A6CED" w:rsidRPr="00040A1D" w:rsidRDefault="004A6CED" w:rsidP="004A6CED">
      <w:pPr>
        <w:widowControl w:val="0"/>
        <w:autoSpaceDE w:val="0"/>
        <w:autoSpaceDN w:val="0"/>
        <w:spacing w:after="0"/>
        <w:ind w:firstLine="709"/>
        <w:rPr>
          <w:rFonts w:ascii="Times New Roman" w:hAnsi="Times New Roman" w:cs="Times New Roman"/>
          <w:sz w:val="24"/>
          <w:szCs w:val="24"/>
        </w:rPr>
      </w:pPr>
      <w:r w:rsidRPr="00040A1D">
        <w:rPr>
          <w:rFonts w:ascii="Times New Roman" w:hAnsi="Times New Roman" w:cs="Times New Roman"/>
          <w:spacing w:val="1"/>
          <w:sz w:val="24"/>
          <w:szCs w:val="24"/>
        </w:rPr>
        <w:t>Время,</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отведенное</w:t>
      </w:r>
      <w:r w:rsidRPr="00040A1D">
        <w:rPr>
          <w:rFonts w:ascii="Times New Roman" w:hAnsi="Times New Roman" w:cs="Times New Roman"/>
          <w:spacing w:val="29"/>
          <w:sz w:val="24"/>
          <w:szCs w:val="24"/>
        </w:rPr>
        <w:t xml:space="preserve"> </w:t>
      </w:r>
      <w:r w:rsidRPr="00040A1D">
        <w:rPr>
          <w:rFonts w:ascii="Times New Roman" w:hAnsi="Times New Roman" w:cs="Times New Roman"/>
          <w:sz w:val="24"/>
          <w:szCs w:val="24"/>
        </w:rPr>
        <w:t>на</w:t>
      </w:r>
      <w:r w:rsidRPr="00040A1D">
        <w:rPr>
          <w:rFonts w:ascii="Times New Roman" w:hAnsi="Times New Roman" w:cs="Times New Roman"/>
          <w:spacing w:val="29"/>
          <w:sz w:val="24"/>
          <w:szCs w:val="24"/>
        </w:rPr>
        <w:t xml:space="preserve"> </w:t>
      </w:r>
      <w:r w:rsidRPr="00040A1D">
        <w:rPr>
          <w:rFonts w:ascii="Times New Roman" w:hAnsi="Times New Roman" w:cs="Times New Roman"/>
          <w:sz w:val="24"/>
          <w:szCs w:val="24"/>
        </w:rPr>
        <w:t>реализацию</w:t>
      </w:r>
      <w:r w:rsidRPr="00040A1D">
        <w:rPr>
          <w:rFonts w:ascii="Times New Roman" w:hAnsi="Times New Roman" w:cs="Times New Roman"/>
          <w:spacing w:val="29"/>
          <w:sz w:val="24"/>
          <w:szCs w:val="24"/>
        </w:rPr>
        <w:t xml:space="preserve"> </w:t>
      </w:r>
      <w:r w:rsidRPr="00040A1D">
        <w:rPr>
          <w:rFonts w:ascii="Times New Roman" w:hAnsi="Times New Roman" w:cs="Times New Roman"/>
          <w:spacing w:val="-1"/>
          <w:sz w:val="24"/>
          <w:szCs w:val="24"/>
        </w:rPr>
        <w:t>внеурочной</w:t>
      </w:r>
      <w:r w:rsidRPr="00040A1D">
        <w:rPr>
          <w:rFonts w:ascii="Times New Roman" w:hAnsi="Times New Roman" w:cs="Times New Roman"/>
          <w:spacing w:val="28"/>
          <w:sz w:val="24"/>
          <w:szCs w:val="24"/>
        </w:rPr>
        <w:t xml:space="preserve"> </w:t>
      </w:r>
      <w:r w:rsidRPr="00040A1D">
        <w:rPr>
          <w:rFonts w:ascii="Times New Roman" w:hAnsi="Times New Roman" w:cs="Times New Roman"/>
          <w:spacing w:val="1"/>
          <w:sz w:val="24"/>
          <w:szCs w:val="24"/>
        </w:rPr>
        <w:t>деятельности,</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не</w:t>
      </w:r>
      <w:r w:rsidRPr="00040A1D">
        <w:rPr>
          <w:rFonts w:ascii="Times New Roman" w:hAnsi="Times New Roman" w:cs="Times New Roman"/>
          <w:spacing w:val="29"/>
          <w:sz w:val="24"/>
          <w:szCs w:val="24"/>
        </w:rPr>
        <w:t xml:space="preserve"> </w:t>
      </w:r>
      <w:r w:rsidRPr="00040A1D">
        <w:rPr>
          <w:rFonts w:ascii="Times New Roman" w:hAnsi="Times New Roman" w:cs="Times New Roman"/>
          <w:sz w:val="24"/>
          <w:szCs w:val="24"/>
        </w:rPr>
        <w:t>учитывается</w:t>
      </w:r>
      <w:r w:rsidRPr="00040A1D">
        <w:rPr>
          <w:rFonts w:ascii="Times New Roman" w:hAnsi="Times New Roman" w:cs="Times New Roman"/>
          <w:spacing w:val="26"/>
          <w:sz w:val="24"/>
          <w:szCs w:val="24"/>
        </w:rPr>
        <w:t xml:space="preserve"> </w:t>
      </w:r>
      <w:r w:rsidRPr="00040A1D">
        <w:rPr>
          <w:rFonts w:ascii="Times New Roman" w:hAnsi="Times New Roman" w:cs="Times New Roman"/>
          <w:sz w:val="24"/>
          <w:szCs w:val="24"/>
        </w:rPr>
        <w:t>при</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определении</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максимально</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допустимой</w:t>
      </w:r>
      <w:r w:rsidRPr="00040A1D">
        <w:rPr>
          <w:rFonts w:ascii="Times New Roman" w:hAnsi="Times New Roman" w:cs="Times New Roman"/>
          <w:spacing w:val="27"/>
          <w:sz w:val="24"/>
          <w:szCs w:val="24"/>
        </w:rPr>
        <w:t xml:space="preserve"> </w:t>
      </w:r>
      <w:r w:rsidRPr="00040A1D">
        <w:rPr>
          <w:rFonts w:ascii="Times New Roman" w:hAnsi="Times New Roman" w:cs="Times New Roman"/>
          <w:sz w:val="24"/>
          <w:szCs w:val="24"/>
        </w:rPr>
        <w:t>недельной нагрузки, но учитывается</w:t>
      </w:r>
      <w:r w:rsidRPr="00040A1D">
        <w:rPr>
          <w:rFonts w:ascii="Times New Roman" w:hAnsi="Times New Roman" w:cs="Times New Roman"/>
          <w:spacing w:val="2"/>
          <w:sz w:val="24"/>
          <w:szCs w:val="24"/>
        </w:rPr>
        <w:t xml:space="preserve"> </w:t>
      </w:r>
      <w:r w:rsidRPr="00040A1D">
        <w:rPr>
          <w:rFonts w:ascii="Times New Roman" w:hAnsi="Times New Roman" w:cs="Times New Roman"/>
          <w:sz w:val="24"/>
          <w:szCs w:val="24"/>
        </w:rPr>
        <w:t>при</w:t>
      </w:r>
      <w:r w:rsidRPr="00040A1D">
        <w:rPr>
          <w:rFonts w:ascii="Times New Roman" w:hAnsi="Times New Roman" w:cs="Times New Roman"/>
          <w:spacing w:val="-1"/>
          <w:sz w:val="24"/>
          <w:szCs w:val="24"/>
        </w:rPr>
        <w:t xml:space="preserve"> </w:t>
      </w:r>
      <w:r w:rsidRPr="00040A1D">
        <w:rPr>
          <w:rFonts w:ascii="Times New Roman" w:hAnsi="Times New Roman" w:cs="Times New Roman"/>
          <w:sz w:val="24"/>
          <w:szCs w:val="24"/>
        </w:rPr>
        <w:t>определении объемов</w:t>
      </w:r>
      <w:r w:rsidRPr="00040A1D">
        <w:rPr>
          <w:rFonts w:ascii="Times New Roman" w:hAnsi="Times New Roman" w:cs="Times New Roman"/>
          <w:spacing w:val="-2"/>
          <w:sz w:val="24"/>
          <w:szCs w:val="24"/>
        </w:rPr>
        <w:t xml:space="preserve"> </w:t>
      </w:r>
      <w:r w:rsidRPr="00040A1D">
        <w:rPr>
          <w:rFonts w:ascii="Times New Roman" w:hAnsi="Times New Roman" w:cs="Times New Roman"/>
          <w:sz w:val="24"/>
          <w:szCs w:val="24"/>
        </w:rPr>
        <w:t>финансирования.</w:t>
      </w:r>
    </w:p>
    <w:p w:rsidR="004A6CED" w:rsidRPr="001943E6" w:rsidRDefault="004A6CED" w:rsidP="004A6CED">
      <w:pPr>
        <w:spacing w:after="0"/>
        <w:ind w:firstLine="709"/>
        <w:rPr>
          <w:rFonts w:ascii="Times New Roman" w:hAnsi="Times New Roman" w:cs="Times New Roman"/>
          <w:sz w:val="24"/>
          <w:szCs w:val="24"/>
        </w:rPr>
      </w:pPr>
      <w:r w:rsidRPr="00040A1D">
        <w:rPr>
          <w:rFonts w:ascii="Times New Roman" w:hAnsi="Times New Roman" w:cs="Times New Roman"/>
          <w:sz w:val="24"/>
          <w:szCs w:val="24"/>
          <w:u w:val="single"/>
        </w:rPr>
        <w:t>Целью</w:t>
      </w:r>
      <w:r w:rsidRPr="001943E6">
        <w:rPr>
          <w:rFonts w:ascii="Times New Roman" w:hAnsi="Times New Roman" w:cs="Times New Roman"/>
          <w:sz w:val="24"/>
          <w:szCs w:val="24"/>
        </w:rPr>
        <w:t xml:space="preserve"> внеурочной деятельности является содействие интеллектуальному, духовно-нравственному, социальному и физическому развитию обучающихся, создание условий для приобретения обучающимися с ограниченными возможностями здоровья позитивного социального опыта в образовательном учреждении и за его пределами, проявления инициативы, самостоятельности, ответственности, применения полученных знаний и умений в реальных жизненных ситуациях. </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lastRenderedPageBreak/>
        <w:t>В соответствии с содержанием нормативных правовых документов в качестве задач внеурочной деятельности можно представить следующие:</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 xml:space="preserve"> -обеспечение условий для благоприятной адаптации обучающихся с ограниченными возможностями здоровья в образовательном учреждении; </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 xml:space="preserve">- обеспечение условий достижения обучающимися планируемых результатов освоения основных образовательных программ общего образования; </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-оптимизация условий для  общего развития, коррекции и компенсации нарушений в развитии у обучающихся с ограниченными возможностями здоровья</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 xml:space="preserve"> -создание условий для закрепления и практического использования знаний и умений, приобретенных обучающимися в урочной деятельности;</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 xml:space="preserve"> -создание условий для выявления и реализации интересов, склонностей и способностей обучающихся с ограниченными возможностями здоровья;</w:t>
      </w:r>
    </w:p>
    <w:p w:rsidR="004A6CED" w:rsidRPr="001943E6" w:rsidRDefault="004A6CED" w:rsidP="004A6CED">
      <w:pPr>
        <w:spacing w:after="0"/>
        <w:ind w:firstLine="709"/>
        <w:rPr>
          <w:rFonts w:ascii="Times New Roman" w:hAnsi="Times New Roman" w:cs="Times New Roman"/>
          <w:sz w:val="24"/>
          <w:szCs w:val="24"/>
        </w:rPr>
      </w:pPr>
      <w:r w:rsidRPr="001943E6">
        <w:rPr>
          <w:rFonts w:ascii="Times New Roman" w:hAnsi="Times New Roman" w:cs="Times New Roman"/>
          <w:sz w:val="24"/>
          <w:szCs w:val="24"/>
        </w:rPr>
        <w:t xml:space="preserve"> -развитие опыта творческой деятельности обучающихся с ограниченными возможностями здоровья во взаимодействии со сверстниками и взрослыми, а также в разновозрастной детской среде; -развитие опыта неформального общения обучающихся с ограниченными возможностями здоровья с учетом расширения рамок взаимодействия с социумом. </w:t>
      </w:r>
    </w:p>
    <w:p w:rsidR="004A6CED" w:rsidRPr="001943E6" w:rsidRDefault="004A6CED" w:rsidP="004A6CED">
      <w:pPr>
        <w:widowControl w:val="0"/>
        <w:autoSpaceDE w:val="0"/>
        <w:autoSpaceDN w:val="0"/>
        <w:spacing w:after="0"/>
        <w:rPr>
          <w:rFonts w:ascii="Times New Roman" w:hAnsi="Times New Roman" w:cs="Times New Roman"/>
          <w:color w:val="1F497D" w:themeColor="text2"/>
          <w:sz w:val="24"/>
          <w:szCs w:val="24"/>
        </w:rPr>
      </w:pPr>
    </w:p>
    <w:p w:rsidR="004A6CED" w:rsidRPr="004A6CED" w:rsidRDefault="004A6CED" w:rsidP="004A6CED">
      <w:pPr>
        <w:spacing w:after="0"/>
        <w:rPr>
          <w:rFonts w:ascii="Times New Roman" w:hAnsi="Times New Roman" w:cs="Times New Roman"/>
          <w:b/>
          <w:i/>
          <w:sz w:val="24"/>
          <w:szCs w:val="24"/>
        </w:rPr>
      </w:pPr>
      <w:r w:rsidRPr="004A6CED">
        <w:rPr>
          <w:rFonts w:ascii="Times New Roman" w:hAnsi="Times New Roman" w:cs="Times New Roman"/>
          <w:b/>
          <w:i/>
          <w:sz w:val="24"/>
          <w:szCs w:val="24"/>
        </w:rPr>
        <w:t>Планируемые результаты освоения Программы</w:t>
      </w:r>
    </w:p>
    <w:p w:rsidR="004A6CED" w:rsidRDefault="004A6CED" w:rsidP="004A6CED">
      <w:pPr>
        <w:widowControl w:val="0"/>
        <w:autoSpaceDE w:val="0"/>
        <w:autoSpaceDN w:val="0"/>
        <w:spacing w:after="0"/>
        <w:ind w:firstLine="709"/>
        <w:rPr>
          <w:rFonts w:ascii="Times New Roman" w:hAnsi="Times New Roman" w:cs="Times New Roman"/>
          <w:color w:val="1A1A1A"/>
          <w:spacing w:val="2"/>
          <w:sz w:val="24"/>
          <w:szCs w:val="24"/>
        </w:rPr>
      </w:pPr>
      <w:r w:rsidRPr="001943E6">
        <w:rPr>
          <w:rFonts w:ascii="Times New Roman" w:hAnsi="Times New Roman" w:cs="Times New Roman"/>
          <w:color w:val="1A1A1A"/>
          <w:sz w:val="24"/>
          <w:szCs w:val="24"/>
          <w:u w:val="single"/>
        </w:rPr>
        <w:t>Результаты</w:t>
      </w:r>
      <w:r w:rsidRPr="001943E6">
        <w:rPr>
          <w:rFonts w:ascii="Times New Roman" w:hAnsi="Times New Roman" w:cs="Times New Roman"/>
          <w:color w:val="1A1A1A"/>
          <w:spacing w:val="63"/>
          <w:sz w:val="24"/>
          <w:szCs w:val="24"/>
          <w:u w:val="single"/>
        </w:rPr>
        <w:t xml:space="preserve"> </w:t>
      </w:r>
      <w:r w:rsidRPr="001943E6">
        <w:rPr>
          <w:rFonts w:ascii="Times New Roman" w:hAnsi="Times New Roman" w:cs="Times New Roman"/>
          <w:color w:val="1A1A1A"/>
          <w:sz w:val="24"/>
          <w:szCs w:val="24"/>
          <w:u w:val="single"/>
        </w:rPr>
        <w:t>первого</w:t>
      </w:r>
      <w:r w:rsidRPr="001943E6">
        <w:rPr>
          <w:rFonts w:ascii="Times New Roman" w:hAnsi="Times New Roman" w:cs="Times New Roman"/>
          <w:color w:val="1A1A1A"/>
          <w:spacing w:val="64"/>
          <w:sz w:val="24"/>
          <w:szCs w:val="24"/>
          <w:u w:val="single"/>
        </w:rPr>
        <w:t xml:space="preserve"> </w:t>
      </w:r>
      <w:r w:rsidRPr="001943E6">
        <w:rPr>
          <w:rFonts w:ascii="Times New Roman" w:hAnsi="Times New Roman" w:cs="Times New Roman"/>
          <w:color w:val="1A1A1A"/>
          <w:sz w:val="24"/>
          <w:szCs w:val="24"/>
          <w:u w:val="single"/>
        </w:rPr>
        <w:t>уровня</w:t>
      </w:r>
      <w:r w:rsidRPr="001943E6">
        <w:rPr>
          <w:rFonts w:ascii="Times New Roman" w:hAnsi="Times New Roman" w:cs="Times New Roman"/>
          <w:color w:val="1A1A1A"/>
          <w:spacing w:val="67"/>
          <w:sz w:val="24"/>
          <w:szCs w:val="24"/>
        </w:rPr>
        <w:t xml:space="preserve"> </w:t>
      </w:r>
      <w:r w:rsidRPr="001943E6">
        <w:rPr>
          <w:rFonts w:ascii="Times New Roman" w:hAnsi="Times New Roman" w:cs="Times New Roman"/>
          <w:color w:val="1A1A1A"/>
          <w:sz w:val="24"/>
          <w:szCs w:val="24"/>
        </w:rPr>
        <w:t>(приобретение</w:t>
      </w:r>
      <w:r w:rsidRPr="001943E6">
        <w:rPr>
          <w:rFonts w:ascii="Times New Roman" w:hAnsi="Times New Roman" w:cs="Times New Roman"/>
          <w:color w:val="1A1A1A"/>
          <w:spacing w:val="65"/>
          <w:sz w:val="24"/>
          <w:szCs w:val="24"/>
        </w:rPr>
        <w:t xml:space="preserve"> </w:t>
      </w:r>
      <w:r w:rsidRPr="001943E6">
        <w:rPr>
          <w:rFonts w:ascii="Times New Roman" w:hAnsi="Times New Roman" w:cs="Times New Roman"/>
          <w:color w:val="1A1A1A"/>
          <w:sz w:val="24"/>
          <w:szCs w:val="24"/>
        </w:rPr>
        <w:t>социальных</w:t>
      </w:r>
      <w:r w:rsidRPr="001943E6">
        <w:rPr>
          <w:rFonts w:ascii="Times New Roman" w:hAnsi="Times New Roman" w:cs="Times New Roman"/>
          <w:color w:val="1A1A1A"/>
          <w:spacing w:val="64"/>
          <w:sz w:val="24"/>
          <w:szCs w:val="24"/>
        </w:rPr>
        <w:t xml:space="preserve"> </w:t>
      </w:r>
      <w:r w:rsidRPr="001943E6">
        <w:rPr>
          <w:rFonts w:ascii="Times New Roman" w:hAnsi="Times New Roman" w:cs="Times New Roman"/>
          <w:color w:val="1A1A1A"/>
          <w:sz w:val="24"/>
          <w:szCs w:val="24"/>
        </w:rPr>
        <w:t>знаний,</w:t>
      </w:r>
      <w:r w:rsidRPr="001943E6">
        <w:rPr>
          <w:rFonts w:ascii="Times New Roman" w:hAnsi="Times New Roman" w:cs="Times New Roman"/>
          <w:color w:val="1A1A1A"/>
          <w:spacing w:val="63"/>
          <w:sz w:val="24"/>
          <w:szCs w:val="24"/>
        </w:rPr>
        <w:t xml:space="preserve"> </w:t>
      </w:r>
      <w:r w:rsidRPr="001943E6">
        <w:rPr>
          <w:rFonts w:ascii="Times New Roman" w:hAnsi="Times New Roman" w:cs="Times New Roman"/>
          <w:color w:val="1A1A1A"/>
          <w:sz w:val="24"/>
          <w:szCs w:val="24"/>
        </w:rPr>
        <w:t>понимания</w:t>
      </w:r>
      <w:r w:rsidRPr="001943E6">
        <w:rPr>
          <w:rFonts w:ascii="Times New Roman" w:hAnsi="Times New Roman" w:cs="Times New Roman"/>
          <w:color w:val="1A1A1A"/>
          <w:spacing w:val="65"/>
          <w:sz w:val="24"/>
          <w:szCs w:val="24"/>
        </w:rPr>
        <w:t xml:space="preserve"> </w:t>
      </w:r>
      <w:r w:rsidRPr="001943E6">
        <w:rPr>
          <w:rFonts w:ascii="Times New Roman" w:hAnsi="Times New Roman" w:cs="Times New Roman"/>
          <w:color w:val="1A1A1A"/>
          <w:sz w:val="24"/>
          <w:szCs w:val="24"/>
        </w:rPr>
        <w:t>социальной</w:t>
      </w:r>
      <w:r w:rsidRPr="001943E6">
        <w:rPr>
          <w:rFonts w:ascii="Times New Roman" w:hAnsi="Times New Roman" w:cs="Times New Roman"/>
          <w:color w:val="1A1A1A"/>
          <w:spacing w:val="63"/>
          <w:sz w:val="24"/>
          <w:szCs w:val="24"/>
        </w:rPr>
        <w:t xml:space="preserve"> </w:t>
      </w:r>
      <w:r w:rsidRPr="001943E6">
        <w:rPr>
          <w:rFonts w:ascii="Times New Roman" w:hAnsi="Times New Roman" w:cs="Times New Roman"/>
          <w:color w:val="1A1A1A"/>
          <w:sz w:val="24"/>
          <w:szCs w:val="24"/>
        </w:rPr>
        <w:t>реальности</w:t>
      </w:r>
      <w:r w:rsidRPr="001943E6">
        <w:rPr>
          <w:rFonts w:ascii="Times New Roman" w:hAnsi="Times New Roman" w:cs="Times New Roman"/>
          <w:color w:val="1A1A1A"/>
          <w:spacing w:val="60"/>
          <w:sz w:val="24"/>
          <w:szCs w:val="24"/>
        </w:rPr>
        <w:t xml:space="preserve"> </w:t>
      </w:r>
      <w:r w:rsidRPr="001943E6">
        <w:rPr>
          <w:rFonts w:ascii="Times New Roman" w:hAnsi="Times New Roman" w:cs="Times New Roman"/>
          <w:color w:val="1A1A1A"/>
          <w:sz w:val="24"/>
          <w:szCs w:val="24"/>
        </w:rPr>
        <w:t>и</w:t>
      </w:r>
      <w:r w:rsidRPr="001943E6">
        <w:rPr>
          <w:rFonts w:ascii="Times New Roman" w:hAnsi="Times New Roman" w:cs="Times New Roman"/>
          <w:color w:val="1A1A1A"/>
          <w:spacing w:val="63"/>
          <w:sz w:val="24"/>
          <w:szCs w:val="24"/>
        </w:rPr>
        <w:t xml:space="preserve"> </w:t>
      </w:r>
      <w:r w:rsidRPr="001943E6">
        <w:rPr>
          <w:rFonts w:ascii="Times New Roman" w:hAnsi="Times New Roman" w:cs="Times New Roman"/>
          <w:color w:val="1A1A1A"/>
          <w:sz w:val="24"/>
          <w:szCs w:val="24"/>
        </w:rPr>
        <w:t>повседневной жизни):</w:t>
      </w:r>
      <w:r w:rsidRPr="001943E6">
        <w:rPr>
          <w:rFonts w:ascii="Times New Roman" w:hAnsi="Times New Roman" w:cs="Times New Roman"/>
          <w:color w:val="1A1A1A"/>
          <w:spacing w:val="2"/>
          <w:sz w:val="24"/>
          <w:szCs w:val="24"/>
        </w:rPr>
        <w:t xml:space="preserve"> </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приобретение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школьниками знаний об</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этике</w:t>
      </w:r>
      <w:r w:rsidRPr="001943E6">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и эстетике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повседневной</w:t>
      </w:r>
      <w:r w:rsidRPr="001943E6">
        <w:rPr>
          <w:rFonts w:ascii="Times New Roman" w:hAnsi="Times New Roman" w:cs="Times New Roman"/>
          <w:color w:val="1A1A1A"/>
          <w:spacing w:val="-5"/>
          <w:sz w:val="24"/>
          <w:szCs w:val="24"/>
        </w:rPr>
        <w:t xml:space="preserve"> </w:t>
      </w:r>
      <w:r w:rsidRPr="001943E6">
        <w:rPr>
          <w:rFonts w:ascii="Times New Roman" w:hAnsi="Times New Roman" w:cs="Times New Roman"/>
          <w:color w:val="1A1A1A"/>
          <w:sz w:val="24"/>
          <w:szCs w:val="24"/>
        </w:rPr>
        <w:t>жизни человека;</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о принятых в</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обществе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нормах</w:t>
      </w:r>
      <w:r>
        <w:rPr>
          <w:rFonts w:ascii="Times New Roman" w:hAnsi="Times New Roman" w:cs="Times New Roman"/>
          <w:color w:val="1A1A1A"/>
          <w:sz w:val="24"/>
          <w:szCs w:val="24"/>
        </w:rPr>
        <w:t>;</w:t>
      </w:r>
    </w:p>
    <w:p w:rsidR="004A6CED" w:rsidRDefault="004A6CED" w:rsidP="004A6CED">
      <w:pPr>
        <w:widowControl w:val="0"/>
        <w:autoSpaceDE w:val="0"/>
        <w:autoSpaceDN w:val="0"/>
        <w:spacing w:after="0"/>
        <w:ind w:firstLine="709"/>
        <w:rPr>
          <w:rFonts w:ascii="Times New Roman" w:hAnsi="Times New Roman" w:cs="Times New Roman"/>
          <w:color w:val="1A1A1A"/>
          <w:spacing w:val="52"/>
          <w:sz w:val="24"/>
          <w:szCs w:val="24"/>
        </w:rPr>
      </w:pPr>
      <w:r>
        <w:rPr>
          <w:rFonts w:ascii="Times New Roman" w:hAnsi="Times New Roman" w:cs="Times New Roman"/>
          <w:color w:val="1A1A1A"/>
          <w:sz w:val="24"/>
          <w:szCs w:val="24"/>
        </w:rPr>
        <w:t xml:space="preserve">- </w:t>
      </w:r>
      <w:r w:rsidRPr="001943E6">
        <w:rPr>
          <w:rFonts w:ascii="Times New Roman" w:hAnsi="Times New Roman" w:cs="Times New Roman"/>
          <w:color w:val="1A1A1A"/>
          <w:sz w:val="24"/>
          <w:szCs w:val="24"/>
        </w:rPr>
        <w:t>поведения</w:t>
      </w:r>
      <w:r w:rsidRPr="001943E6">
        <w:rPr>
          <w:rFonts w:ascii="Times New Roman" w:hAnsi="Times New Roman" w:cs="Times New Roman"/>
          <w:color w:val="1A1A1A"/>
          <w:spacing w:val="53"/>
          <w:sz w:val="24"/>
          <w:szCs w:val="24"/>
        </w:rPr>
        <w:t xml:space="preserve"> </w:t>
      </w:r>
      <w:r w:rsidRPr="001943E6">
        <w:rPr>
          <w:rFonts w:ascii="Times New Roman" w:hAnsi="Times New Roman" w:cs="Times New Roman"/>
          <w:color w:val="1A1A1A"/>
          <w:sz w:val="24"/>
          <w:szCs w:val="24"/>
        </w:rPr>
        <w:t>и</w:t>
      </w:r>
      <w:r w:rsidRPr="001943E6">
        <w:rPr>
          <w:rFonts w:ascii="Times New Roman" w:hAnsi="Times New Roman" w:cs="Times New Roman"/>
          <w:color w:val="1A1A1A"/>
          <w:spacing w:val="51"/>
          <w:sz w:val="24"/>
          <w:szCs w:val="24"/>
        </w:rPr>
        <w:t xml:space="preserve"> </w:t>
      </w:r>
      <w:r w:rsidRPr="001943E6">
        <w:rPr>
          <w:rFonts w:ascii="Times New Roman" w:hAnsi="Times New Roman" w:cs="Times New Roman"/>
          <w:color w:val="1A1A1A"/>
          <w:sz w:val="24"/>
          <w:szCs w:val="24"/>
        </w:rPr>
        <w:t>общения;</w:t>
      </w:r>
      <w:r w:rsidRPr="001943E6">
        <w:rPr>
          <w:rFonts w:ascii="Times New Roman" w:hAnsi="Times New Roman" w:cs="Times New Roman"/>
          <w:color w:val="1A1A1A"/>
          <w:spacing w:val="53"/>
          <w:sz w:val="24"/>
          <w:szCs w:val="24"/>
        </w:rPr>
        <w:t xml:space="preserve"> </w:t>
      </w:r>
      <w:r w:rsidRPr="001943E6">
        <w:rPr>
          <w:rFonts w:ascii="Times New Roman" w:hAnsi="Times New Roman" w:cs="Times New Roman"/>
          <w:color w:val="1A1A1A"/>
          <w:sz w:val="24"/>
          <w:szCs w:val="24"/>
        </w:rPr>
        <w:t>об</w:t>
      </w:r>
      <w:r w:rsidRPr="001943E6">
        <w:rPr>
          <w:rFonts w:ascii="Times New Roman" w:hAnsi="Times New Roman" w:cs="Times New Roman"/>
          <w:color w:val="1A1A1A"/>
          <w:spacing w:val="54"/>
          <w:sz w:val="24"/>
          <w:szCs w:val="24"/>
        </w:rPr>
        <w:t xml:space="preserve"> </w:t>
      </w:r>
      <w:r w:rsidRPr="001943E6">
        <w:rPr>
          <w:rFonts w:ascii="Times New Roman" w:hAnsi="Times New Roman" w:cs="Times New Roman"/>
          <w:color w:val="1A1A1A"/>
          <w:sz w:val="24"/>
          <w:szCs w:val="24"/>
        </w:rPr>
        <w:t>основах</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z w:val="24"/>
          <w:szCs w:val="24"/>
        </w:rPr>
        <w:t>здорового</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pacing w:val="2"/>
          <w:sz w:val="24"/>
          <w:szCs w:val="24"/>
        </w:rPr>
        <w:t>образа</w:t>
      </w:r>
      <w:r w:rsidRPr="001943E6">
        <w:rPr>
          <w:rFonts w:ascii="Times New Roman" w:hAnsi="Times New Roman" w:cs="Times New Roman"/>
          <w:color w:val="1A1A1A"/>
          <w:spacing w:val="51"/>
          <w:sz w:val="24"/>
          <w:szCs w:val="24"/>
        </w:rPr>
        <w:t xml:space="preserve"> </w:t>
      </w:r>
      <w:r w:rsidRPr="001943E6">
        <w:rPr>
          <w:rFonts w:ascii="Times New Roman" w:hAnsi="Times New Roman" w:cs="Times New Roman"/>
          <w:color w:val="1A1A1A"/>
          <w:sz w:val="24"/>
          <w:szCs w:val="24"/>
        </w:rPr>
        <w:t>жизни;</w:t>
      </w:r>
      <w:r w:rsidRPr="001943E6">
        <w:rPr>
          <w:rFonts w:ascii="Times New Roman" w:hAnsi="Times New Roman" w:cs="Times New Roman"/>
          <w:color w:val="1A1A1A"/>
          <w:spacing w:val="53"/>
          <w:sz w:val="24"/>
          <w:szCs w:val="24"/>
        </w:rPr>
        <w:t xml:space="preserve"> </w:t>
      </w:r>
      <w:r w:rsidRPr="001943E6">
        <w:rPr>
          <w:rFonts w:ascii="Times New Roman" w:hAnsi="Times New Roman" w:cs="Times New Roman"/>
          <w:color w:val="1A1A1A"/>
          <w:sz w:val="24"/>
          <w:szCs w:val="24"/>
        </w:rPr>
        <w:t>об</w:t>
      </w:r>
      <w:r w:rsidRPr="001943E6">
        <w:rPr>
          <w:rFonts w:ascii="Times New Roman" w:hAnsi="Times New Roman" w:cs="Times New Roman"/>
          <w:color w:val="1A1A1A"/>
          <w:spacing w:val="54"/>
          <w:sz w:val="24"/>
          <w:szCs w:val="24"/>
        </w:rPr>
        <w:t xml:space="preserve"> </w:t>
      </w:r>
      <w:r w:rsidRPr="001943E6">
        <w:rPr>
          <w:rFonts w:ascii="Times New Roman" w:hAnsi="Times New Roman" w:cs="Times New Roman"/>
          <w:color w:val="1A1A1A"/>
          <w:sz w:val="24"/>
          <w:szCs w:val="24"/>
        </w:rPr>
        <w:t>истории</w:t>
      </w:r>
      <w:r w:rsidRPr="001943E6">
        <w:rPr>
          <w:rFonts w:ascii="Times New Roman" w:hAnsi="Times New Roman" w:cs="Times New Roman"/>
          <w:color w:val="1A1A1A"/>
          <w:spacing w:val="51"/>
          <w:sz w:val="24"/>
          <w:szCs w:val="24"/>
        </w:rPr>
        <w:t xml:space="preserve"> </w:t>
      </w:r>
      <w:r w:rsidRPr="001943E6">
        <w:rPr>
          <w:rFonts w:ascii="Times New Roman" w:hAnsi="Times New Roman" w:cs="Times New Roman"/>
          <w:color w:val="1A1A1A"/>
          <w:spacing w:val="-1"/>
          <w:sz w:val="24"/>
          <w:szCs w:val="24"/>
        </w:rPr>
        <w:t>своей</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z w:val="24"/>
          <w:szCs w:val="24"/>
        </w:rPr>
        <w:t>семьи</w:t>
      </w:r>
      <w:r w:rsidRPr="001943E6">
        <w:rPr>
          <w:rFonts w:ascii="Times New Roman" w:hAnsi="Times New Roman" w:cs="Times New Roman"/>
          <w:color w:val="1A1A1A"/>
          <w:spacing w:val="51"/>
          <w:sz w:val="24"/>
          <w:szCs w:val="24"/>
        </w:rPr>
        <w:t xml:space="preserve"> </w:t>
      </w:r>
      <w:r w:rsidRPr="001943E6">
        <w:rPr>
          <w:rFonts w:ascii="Times New Roman" w:hAnsi="Times New Roman" w:cs="Times New Roman"/>
          <w:color w:val="1A1A1A"/>
          <w:sz w:val="24"/>
          <w:szCs w:val="24"/>
        </w:rPr>
        <w:t>и</w:t>
      </w:r>
      <w:r w:rsidRPr="001943E6">
        <w:rPr>
          <w:rFonts w:ascii="Times New Roman" w:hAnsi="Times New Roman" w:cs="Times New Roman"/>
          <w:color w:val="1A1A1A"/>
          <w:spacing w:val="51"/>
          <w:sz w:val="24"/>
          <w:szCs w:val="24"/>
        </w:rPr>
        <w:t xml:space="preserve"> </w:t>
      </w:r>
      <w:r w:rsidRPr="001943E6">
        <w:rPr>
          <w:rFonts w:ascii="Times New Roman" w:hAnsi="Times New Roman" w:cs="Times New Roman"/>
          <w:color w:val="1A1A1A"/>
          <w:sz w:val="24"/>
          <w:szCs w:val="24"/>
        </w:rPr>
        <w:t>Отечества;</w:t>
      </w:r>
      <w:r w:rsidRPr="001943E6">
        <w:rPr>
          <w:rFonts w:ascii="Times New Roman" w:hAnsi="Times New Roman" w:cs="Times New Roman"/>
          <w:color w:val="1A1A1A"/>
          <w:spacing w:val="53"/>
          <w:sz w:val="24"/>
          <w:szCs w:val="24"/>
        </w:rPr>
        <w:t xml:space="preserve"> </w:t>
      </w:r>
      <w:r w:rsidRPr="001943E6">
        <w:rPr>
          <w:rFonts w:ascii="Times New Roman" w:hAnsi="Times New Roman" w:cs="Times New Roman"/>
          <w:color w:val="1A1A1A"/>
          <w:sz w:val="24"/>
          <w:szCs w:val="24"/>
        </w:rPr>
        <w:t>о</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z w:val="24"/>
          <w:szCs w:val="24"/>
        </w:rPr>
        <w:t>русских</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z w:val="24"/>
          <w:szCs w:val="24"/>
        </w:rPr>
        <w:t>народных</w:t>
      </w:r>
      <w:r w:rsidRPr="001943E6">
        <w:rPr>
          <w:rFonts w:ascii="Times New Roman" w:hAnsi="Times New Roman" w:cs="Times New Roman"/>
          <w:color w:val="1A1A1A"/>
          <w:spacing w:val="52"/>
          <w:sz w:val="24"/>
          <w:szCs w:val="24"/>
        </w:rPr>
        <w:t xml:space="preserve"> </w:t>
      </w:r>
      <w:r w:rsidRPr="001943E6">
        <w:rPr>
          <w:rFonts w:ascii="Times New Roman" w:hAnsi="Times New Roman" w:cs="Times New Roman"/>
          <w:color w:val="1A1A1A"/>
          <w:sz w:val="24"/>
          <w:szCs w:val="24"/>
        </w:rPr>
        <w:t>играх;</w:t>
      </w:r>
      <w:r w:rsidRPr="001943E6">
        <w:rPr>
          <w:rFonts w:ascii="Times New Roman" w:hAnsi="Times New Roman" w:cs="Times New Roman"/>
          <w:color w:val="1A1A1A"/>
          <w:spacing w:val="52"/>
          <w:sz w:val="24"/>
          <w:szCs w:val="24"/>
        </w:rPr>
        <w:t xml:space="preserve"> </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Pr>
          <w:rFonts w:ascii="Times New Roman" w:hAnsi="Times New Roman" w:cs="Times New Roman"/>
          <w:color w:val="1A1A1A"/>
          <w:sz w:val="24"/>
          <w:szCs w:val="24"/>
        </w:rPr>
        <w:t xml:space="preserve">- о </w:t>
      </w:r>
      <w:r w:rsidRPr="001943E6">
        <w:rPr>
          <w:rFonts w:ascii="Times New Roman" w:hAnsi="Times New Roman" w:cs="Times New Roman"/>
          <w:color w:val="1A1A1A"/>
          <w:sz w:val="24"/>
          <w:szCs w:val="24"/>
        </w:rPr>
        <w:t xml:space="preserve">правилах конструктивной групповой </w:t>
      </w:r>
      <w:r w:rsidRPr="001943E6">
        <w:rPr>
          <w:rFonts w:ascii="Times New Roman" w:hAnsi="Times New Roman" w:cs="Times New Roman"/>
          <w:color w:val="1A1A1A"/>
          <w:spacing w:val="1"/>
          <w:sz w:val="24"/>
          <w:szCs w:val="24"/>
        </w:rPr>
        <w:t>работы:</w:t>
      </w:r>
      <w:r w:rsidRPr="001943E6">
        <w:rPr>
          <w:rFonts w:ascii="Times New Roman" w:hAnsi="Times New Roman" w:cs="Times New Roman"/>
          <w:color w:val="1A1A1A"/>
          <w:sz w:val="24"/>
          <w:szCs w:val="24"/>
        </w:rPr>
        <w:t xml:space="preserve"> об</w:t>
      </w:r>
      <w:r w:rsidRPr="001943E6">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основах разработки</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социальных проектов</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и организации коллективной творческой</w:t>
      </w:r>
      <w:r>
        <w:rPr>
          <w:rFonts w:ascii="Times New Roman" w:hAnsi="Times New Roman" w:cs="Times New Roman"/>
          <w:color w:val="000000"/>
          <w:sz w:val="24"/>
          <w:szCs w:val="24"/>
        </w:rPr>
        <w:t xml:space="preserve"> </w:t>
      </w:r>
      <w:r w:rsidRPr="001943E6">
        <w:rPr>
          <w:rFonts w:ascii="Times New Roman" w:hAnsi="Times New Roman" w:cs="Times New Roman"/>
          <w:color w:val="1A1A1A"/>
          <w:sz w:val="24"/>
          <w:szCs w:val="24"/>
        </w:rPr>
        <w:t>деятельности.</w:t>
      </w:r>
    </w:p>
    <w:p w:rsidR="004A6CED" w:rsidRDefault="004A6CED" w:rsidP="004A6CED">
      <w:pPr>
        <w:widowControl w:val="0"/>
        <w:autoSpaceDE w:val="0"/>
        <w:autoSpaceDN w:val="0"/>
        <w:spacing w:after="0"/>
        <w:ind w:firstLine="709"/>
        <w:rPr>
          <w:rFonts w:ascii="Times New Roman" w:hAnsi="Times New Roman" w:cs="Times New Roman"/>
          <w:color w:val="1A1A1A"/>
          <w:spacing w:val="1"/>
          <w:sz w:val="24"/>
          <w:szCs w:val="24"/>
        </w:rPr>
      </w:pPr>
      <w:r w:rsidRPr="001943E6">
        <w:rPr>
          <w:rFonts w:ascii="Times New Roman" w:hAnsi="Times New Roman" w:cs="Times New Roman"/>
          <w:color w:val="1A1A1A"/>
          <w:sz w:val="24"/>
          <w:szCs w:val="24"/>
          <w:u w:val="single"/>
        </w:rPr>
        <w:t>Результаты</w:t>
      </w:r>
      <w:r w:rsidRPr="001943E6">
        <w:rPr>
          <w:rFonts w:ascii="Times New Roman" w:hAnsi="Times New Roman" w:cs="Times New Roman"/>
          <w:color w:val="1A1A1A"/>
          <w:spacing w:val="-1"/>
          <w:sz w:val="24"/>
          <w:szCs w:val="24"/>
          <w:u w:val="single"/>
        </w:rPr>
        <w:t xml:space="preserve"> </w:t>
      </w:r>
      <w:r w:rsidRPr="001943E6">
        <w:rPr>
          <w:rFonts w:ascii="Times New Roman" w:hAnsi="Times New Roman" w:cs="Times New Roman"/>
          <w:color w:val="1A1A1A"/>
          <w:sz w:val="24"/>
          <w:szCs w:val="24"/>
          <w:u w:val="single"/>
        </w:rPr>
        <w:t>второго уровня</w:t>
      </w:r>
      <w:r w:rsidRPr="001943E6">
        <w:rPr>
          <w:rFonts w:ascii="Times New Roman" w:hAnsi="Times New Roman" w:cs="Times New Roman"/>
          <w:color w:val="1A1A1A"/>
          <w:spacing w:val="3"/>
          <w:sz w:val="24"/>
          <w:szCs w:val="24"/>
        </w:rPr>
        <w:t xml:space="preserve"> </w:t>
      </w:r>
      <w:r w:rsidRPr="001943E6">
        <w:rPr>
          <w:rFonts w:ascii="Times New Roman" w:hAnsi="Times New Roman" w:cs="Times New Roman"/>
          <w:color w:val="1A1A1A"/>
          <w:sz w:val="24"/>
          <w:szCs w:val="24"/>
        </w:rPr>
        <w:t>(формирование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позитивного отношения</w:t>
      </w:r>
      <w:r w:rsidRPr="001943E6">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школьника</w:t>
      </w:r>
      <w:r w:rsidRPr="001943E6">
        <w:rPr>
          <w:rFonts w:ascii="Times New Roman" w:hAnsi="Times New Roman" w:cs="Times New Roman"/>
          <w:color w:val="1A1A1A"/>
          <w:spacing w:val="5"/>
          <w:sz w:val="24"/>
          <w:szCs w:val="24"/>
        </w:rPr>
        <w:t xml:space="preserve"> </w:t>
      </w:r>
      <w:r w:rsidRPr="001943E6">
        <w:rPr>
          <w:rFonts w:ascii="Times New Roman" w:hAnsi="Times New Roman" w:cs="Times New Roman"/>
          <w:color w:val="1A1A1A"/>
          <w:sz w:val="24"/>
          <w:szCs w:val="24"/>
        </w:rPr>
        <w:t>к базовым ценностям нашего общества</w:t>
      </w:r>
      <w:r w:rsidRPr="001943E6">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и к</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социальной</w:t>
      </w:r>
      <w:r>
        <w:rPr>
          <w:rFonts w:ascii="Times New Roman" w:hAnsi="Times New Roman" w:cs="Times New Roman"/>
          <w:color w:val="000000"/>
          <w:sz w:val="24"/>
          <w:szCs w:val="24"/>
        </w:rPr>
        <w:t xml:space="preserve"> </w:t>
      </w:r>
      <w:r w:rsidRPr="001943E6">
        <w:rPr>
          <w:rFonts w:ascii="Times New Roman" w:hAnsi="Times New Roman" w:cs="Times New Roman"/>
          <w:color w:val="1A1A1A"/>
          <w:sz w:val="24"/>
          <w:szCs w:val="24"/>
        </w:rPr>
        <w:t>реальности в</w:t>
      </w:r>
      <w:r w:rsidRPr="001943E6">
        <w:rPr>
          <w:rFonts w:ascii="Times New Roman" w:hAnsi="Times New Roman" w:cs="Times New Roman"/>
          <w:color w:val="1A1A1A"/>
          <w:spacing w:val="-2"/>
          <w:sz w:val="24"/>
          <w:szCs w:val="24"/>
        </w:rPr>
        <w:t xml:space="preserve"> </w:t>
      </w:r>
      <w:r w:rsidRPr="001943E6">
        <w:rPr>
          <w:rFonts w:ascii="Times New Roman" w:hAnsi="Times New Roman" w:cs="Times New Roman"/>
          <w:color w:val="1A1A1A"/>
          <w:sz w:val="24"/>
          <w:szCs w:val="24"/>
        </w:rPr>
        <w:t>целом):</w:t>
      </w:r>
      <w:r w:rsidRPr="001943E6">
        <w:rPr>
          <w:rFonts w:ascii="Times New Roman" w:hAnsi="Times New Roman" w:cs="Times New Roman"/>
          <w:color w:val="1A1A1A"/>
          <w:spacing w:val="1"/>
          <w:sz w:val="24"/>
          <w:szCs w:val="24"/>
        </w:rPr>
        <w:t xml:space="preserve"> </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развитие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pacing w:val="-1"/>
          <w:sz w:val="24"/>
          <w:szCs w:val="24"/>
        </w:rPr>
        <w:t>ценностных</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отношений школьника</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к родному Отечеству, родной</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природе</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и культуре,</w:t>
      </w:r>
      <w:r>
        <w:rPr>
          <w:rFonts w:ascii="Times New Roman" w:hAnsi="Times New Roman" w:cs="Times New Roman"/>
          <w:color w:val="000000"/>
          <w:sz w:val="24"/>
          <w:szCs w:val="24"/>
        </w:rPr>
        <w:t xml:space="preserve"> </w:t>
      </w:r>
      <w:r w:rsidRPr="001943E6">
        <w:rPr>
          <w:rFonts w:ascii="Times New Roman" w:hAnsi="Times New Roman" w:cs="Times New Roman"/>
          <w:color w:val="1A1A1A"/>
          <w:sz w:val="24"/>
          <w:szCs w:val="24"/>
        </w:rPr>
        <w:t>труду, знаниям, своему</w:t>
      </w:r>
      <w:r w:rsidRPr="001943E6">
        <w:rPr>
          <w:rFonts w:ascii="Times New Roman" w:hAnsi="Times New Roman" w:cs="Times New Roman"/>
          <w:color w:val="1A1A1A"/>
          <w:spacing w:val="-4"/>
          <w:sz w:val="24"/>
          <w:szCs w:val="24"/>
        </w:rPr>
        <w:t xml:space="preserve"> </w:t>
      </w:r>
      <w:r w:rsidRPr="001943E6">
        <w:rPr>
          <w:rFonts w:ascii="Times New Roman" w:hAnsi="Times New Roman" w:cs="Times New Roman"/>
          <w:color w:val="1A1A1A"/>
          <w:sz w:val="24"/>
          <w:szCs w:val="24"/>
        </w:rPr>
        <w:t xml:space="preserve">собственному </w:t>
      </w:r>
      <w:r w:rsidRPr="001943E6">
        <w:rPr>
          <w:rFonts w:ascii="Times New Roman" w:hAnsi="Times New Roman" w:cs="Times New Roman"/>
          <w:color w:val="1A1A1A"/>
          <w:spacing w:val="-1"/>
          <w:sz w:val="24"/>
          <w:szCs w:val="24"/>
        </w:rPr>
        <w:t>здоровью</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и внутреннему миру.</w:t>
      </w:r>
    </w:p>
    <w:p w:rsidR="004A6CED" w:rsidRDefault="004A6CED" w:rsidP="004A6CED">
      <w:pPr>
        <w:widowControl w:val="0"/>
        <w:autoSpaceDE w:val="0"/>
        <w:autoSpaceDN w:val="0"/>
        <w:spacing w:after="0"/>
        <w:ind w:firstLine="709"/>
        <w:rPr>
          <w:rFonts w:ascii="Times New Roman" w:hAnsi="Times New Roman" w:cs="Times New Roman"/>
          <w:color w:val="1A1A1A"/>
          <w:spacing w:val="121"/>
          <w:sz w:val="24"/>
          <w:szCs w:val="24"/>
        </w:rPr>
      </w:pPr>
      <w:r w:rsidRPr="001943E6">
        <w:rPr>
          <w:rFonts w:ascii="Times New Roman" w:hAnsi="Times New Roman" w:cs="Times New Roman"/>
          <w:color w:val="1A1A1A"/>
          <w:sz w:val="24"/>
          <w:szCs w:val="24"/>
          <w:u w:val="single"/>
        </w:rPr>
        <w:t>Результаты</w:t>
      </w:r>
      <w:r w:rsidRPr="001943E6">
        <w:rPr>
          <w:rFonts w:ascii="Times New Roman" w:hAnsi="Times New Roman" w:cs="Times New Roman"/>
          <w:color w:val="1A1A1A"/>
          <w:spacing w:val="119"/>
          <w:sz w:val="24"/>
          <w:szCs w:val="24"/>
          <w:u w:val="single"/>
        </w:rPr>
        <w:t xml:space="preserve"> </w:t>
      </w:r>
      <w:r w:rsidRPr="001943E6">
        <w:rPr>
          <w:rFonts w:ascii="Times New Roman" w:hAnsi="Times New Roman" w:cs="Times New Roman"/>
          <w:color w:val="1A1A1A"/>
          <w:sz w:val="24"/>
          <w:szCs w:val="24"/>
          <w:u w:val="single"/>
        </w:rPr>
        <w:t>третьего</w:t>
      </w:r>
      <w:r w:rsidRPr="001943E6">
        <w:rPr>
          <w:rFonts w:ascii="Times New Roman" w:hAnsi="Times New Roman" w:cs="Times New Roman"/>
          <w:color w:val="1A1A1A"/>
          <w:spacing w:val="120"/>
          <w:sz w:val="24"/>
          <w:szCs w:val="24"/>
          <w:u w:val="single"/>
        </w:rPr>
        <w:t xml:space="preserve"> </w:t>
      </w:r>
      <w:r w:rsidRPr="001943E6">
        <w:rPr>
          <w:rFonts w:ascii="Times New Roman" w:hAnsi="Times New Roman" w:cs="Times New Roman"/>
          <w:color w:val="1A1A1A"/>
          <w:sz w:val="24"/>
          <w:szCs w:val="24"/>
          <w:u w:val="single"/>
        </w:rPr>
        <w:t>уровня</w:t>
      </w:r>
      <w:r w:rsidRPr="001943E6">
        <w:rPr>
          <w:rFonts w:ascii="Times New Roman" w:hAnsi="Times New Roman" w:cs="Times New Roman"/>
          <w:color w:val="1A1A1A"/>
          <w:spacing w:val="124"/>
          <w:sz w:val="24"/>
          <w:szCs w:val="24"/>
        </w:rPr>
        <w:t xml:space="preserve"> </w:t>
      </w:r>
      <w:r w:rsidRPr="001943E6">
        <w:rPr>
          <w:rFonts w:ascii="Times New Roman" w:hAnsi="Times New Roman" w:cs="Times New Roman"/>
          <w:color w:val="1A1A1A"/>
          <w:sz w:val="24"/>
          <w:szCs w:val="24"/>
        </w:rPr>
        <w:t>(приобретение</w:t>
      </w:r>
      <w:r w:rsidRPr="001943E6">
        <w:rPr>
          <w:rFonts w:ascii="Times New Roman" w:hAnsi="Times New Roman" w:cs="Times New Roman"/>
          <w:color w:val="1A1A1A"/>
          <w:spacing w:val="121"/>
          <w:sz w:val="24"/>
          <w:szCs w:val="24"/>
        </w:rPr>
        <w:t xml:space="preserve"> </w:t>
      </w:r>
      <w:r w:rsidRPr="001943E6">
        <w:rPr>
          <w:rFonts w:ascii="Times New Roman" w:hAnsi="Times New Roman" w:cs="Times New Roman"/>
          <w:color w:val="1A1A1A"/>
          <w:sz w:val="24"/>
          <w:szCs w:val="24"/>
        </w:rPr>
        <w:t>школьником</w:t>
      </w:r>
      <w:r w:rsidRPr="001943E6">
        <w:rPr>
          <w:rFonts w:ascii="Times New Roman" w:hAnsi="Times New Roman" w:cs="Times New Roman"/>
          <w:color w:val="1A1A1A"/>
          <w:spacing w:val="120"/>
          <w:sz w:val="24"/>
          <w:szCs w:val="24"/>
        </w:rPr>
        <w:t xml:space="preserve"> </w:t>
      </w:r>
      <w:r w:rsidRPr="001943E6">
        <w:rPr>
          <w:rFonts w:ascii="Times New Roman" w:hAnsi="Times New Roman" w:cs="Times New Roman"/>
          <w:color w:val="1A1A1A"/>
          <w:spacing w:val="-1"/>
          <w:sz w:val="24"/>
          <w:szCs w:val="24"/>
        </w:rPr>
        <w:t>опыта</w:t>
      </w:r>
      <w:r w:rsidRPr="001943E6">
        <w:rPr>
          <w:rFonts w:ascii="Times New Roman" w:hAnsi="Times New Roman" w:cs="Times New Roman"/>
          <w:color w:val="1A1A1A"/>
          <w:spacing w:val="122"/>
          <w:sz w:val="24"/>
          <w:szCs w:val="24"/>
        </w:rPr>
        <w:t xml:space="preserve"> </w:t>
      </w:r>
      <w:r w:rsidRPr="001943E6">
        <w:rPr>
          <w:rFonts w:ascii="Times New Roman" w:hAnsi="Times New Roman" w:cs="Times New Roman"/>
          <w:color w:val="1A1A1A"/>
          <w:sz w:val="24"/>
          <w:szCs w:val="24"/>
        </w:rPr>
        <w:t>самостоятельного</w:t>
      </w:r>
      <w:r w:rsidRPr="001943E6">
        <w:rPr>
          <w:rFonts w:ascii="Times New Roman" w:hAnsi="Times New Roman" w:cs="Times New Roman"/>
          <w:color w:val="1A1A1A"/>
          <w:spacing w:val="120"/>
          <w:sz w:val="24"/>
          <w:szCs w:val="24"/>
        </w:rPr>
        <w:t xml:space="preserve"> </w:t>
      </w:r>
      <w:r w:rsidRPr="001943E6">
        <w:rPr>
          <w:rFonts w:ascii="Times New Roman" w:hAnsi="Times New Roman" w:cs="Times New Roman"/>
          <w:color w:val="1A1A1A"/>
          <w:sz w:val="24"/>
          <w:szCs w:val="24"/>
        </w:rPr>
        <w:t>социального</w:t>
      </w:r>
      <w:r w:rsidRPr="001943E6">
        <w:rPr>
          <w:rFonts w:ascii="Times New Roman" w:hAnsi="Times New Roman" w:cs="Times New Roman"/>
          <w:color w:val="1A1A1A"/>
          <w:spacing w:val="116"/>
          <w:sz w:val="24"/>
          <w:szCs w:val="24"/>
        </w:rPr>
        <w:t xml:space="preserve"> </w:t>
      </w:r>
      <w:r w:rsidRPr="001943E6">
        <w:rPr>
          <w:rFonts w:ascii="Times New Roman" w:hAnsi="Times New Roman" w:cs="Times New Roman"/>
          <w:color w:val="1A1A1A"/>
          <w:sz w:val="24"/>
          <w:szCs w:val="24"/>
        </w:rPr>
        <w:t>действия):</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Pr>
          <w:rFonts w:ascii="Times New Roman" w:hAnsi="Times New Roman" w:cs="Times New Roman"/>
          <w:color w:val="1A1A1A"/>
          <w:spacing w:val="121"/>
          <w:sz w:val="24"/>
          <w:szCs w:val="24"/>
        </w:rPr>
        <w:t>-</w:t>
      </w:r>
      <w:r w:rsidRPr="001943E6">
        <w:rPr>
          <w:rFonts w:ascii="Times New Roman" w:hAnsi="Times New Roman" w:cs="Times New Roman"/>
          <w:color w:val="1A1A1A"/>
          <w:spacing w:val="-2"/>
          <w:sz w:val="24"/>
          <w:szCs w:val="24"/>
        </w:rPr>
        <w:t>опыт</w:t>
      </w:r>
      <w:r w:rsidRPr="001943E6">
        <w:rPr>
          <w:rFonts w:ascii="Times New Roman" w:hAnsi="Times New Roman" w:cs="Times New Roman"/>
          <w:color w:val="1A1A1A"/>
          <w:spacing w:val="121"/>
          <w:sz w:val="24"/>
          <w:szCs w:val="24"/>
        </w:rPr>
        <w:t xml:space="preserve"> </w:t>
      </w:r>
      <w:r w:rsidRPr="001943E6">
        <w:rPr>
          <w:rFonts w:ascii="Times New Roman" w:hAnsi="Times New Roman" w:cs="Times New Roman"/>
          <w:color w:val="1A1A1A"/>
          <w:sz w:val="24"/>
          <w:szCs w:val="24"/>
        </w:rPr>
        <w:t>публичного</w:t>
      </w:r>
      <w:r>
        <w:rPr>
          <w:rFonts w:ascii="Times New Roman" w:hAnsi="Times New Roman" w:cs="Times New Roman"/>
          <w:color w:val="000000"/>
          <w:sz w:val="24"/>
          <w:szCs w:val="24"/>
        </w:rPr>
        <w:t xml:space="preserve"> </w:t>
      </w:r>
      <w:r w:rsidRPr="001943E6">
        <w:rPr>
          <w:rFonts w:ascii="Times New Roman" w:hAnsi="Times New Roman" w:cs="Times New Roman"/>
          <w:color w:val="1A1A1A"/>
          <w:sz w:val="24"/>
          <w:szCs w:val="24"/>
        </w:rPr>
        <w:t>выступления;</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pacing w:val="-1"/>
          <w:sz w:val="24"/>
          <w:szCs w:val="24"/>
        </w:rPr>
        <w:t>опыт</w:t>
      </w:r>
      <w:r w:rsidRPr="001943E6">
        <w:rPr>
          <w:rFonts w:ascii="Times New Roman" w:hAnsi="Times New Roman" w:cs="Times New Roman"/>
          <w:color w:val="1A1A1A"/>
          <w:sz w:val="24"/>
          <w:szCs w:val="24"/>
        </w:rPr>
        <w:t xml:space="preserve"> самообслуживания,</w:t>
      </w:r>
      <w:r w:rsidRPr="001943E6">
        <w:rPr>
          <w:rFonts w:ascii="Times New Roman" w:hAnsi="Times New Roman" w:cs="Times New Roman"/>
          <w:color w:val="1A1A1A"/>
          <w:spacing w:val="-4"/>
          <w:sz w:val="24"/>
          <w:szCs w:val="24"/>
        </w:rPr>
        <w:t xml:space="preserve"> </w:t>
      </w:r>
      <w:r w:rsidRPr="001943E6">
        <w:rPr>
          <w:rFonts w:ascii="Times New Roman" w:hAnsi="Times New Roman" w:cs="Times New Roman"/>
          <w:color w:val="1A1A1A"/>
          <w:sz w:val="24"/>
          <w:szCs w:val="24"/>
        </w:rPr>
        <w:t>самоорганизации и</w:t>
      </w:r>
      <w:r w:rsidRPr="001943E6">
        <w:rPr>
          <w:rFonts w:ascii="Times New Roman" w:hAnsi="Times New Roman" w:cs="Times New Roman"/>
          <w:color w:val="1A1A1A"/>
          <w:spacing w:val="-1"/>
          <w:sz w:val="24"/>
          <w:szCs w:val="24"/>
        </w:rPr>
        <w:t xml:space="preserve"> </w:t>
      </w:r>
      <w:r w:rsidRPr="001943E6">
        <w:rPr>
          <w:rFonts w:ascii="Times New Roman" w:hAnsi="Times New Roman" w:cs="Times New Roman"/>
          <w:color w:val="1A1A1A"/>
          <w:sz w:val="24"/>
          <w:szCs w:val="24"/>
        </w:rPr>
        <w:t>организации совместной деятельности с</w:t>
      </w:r>
      <w:r w:rsidRPr="001943E6">
        <w:rPr>
          <w:rFonts w:ascii="Times New Roman" w:hAnsi="Times New Roman" w:cs="Times New Roman"/>
          <w:color w:val="1A1A1A"/>
          <w:spacing w:val="-3"/>
          <w:sz w:val="24"/>
          <w:szCs w:val="24"/>
        </w:rPr>
        <w:t xml:space="preserve"> </w:t>
      </w:r>
      <w:r w:rsidRPr="001943E6">
        <w:rPr>
          <w:rFonts w:ascii="Times New Roman" w:hAnsi="Times New Roman" w:cs="Times New Roman"/>
          <w:color w:val="1A1A1A"/>
          <w:spacing w:val="1"/>
          <w:sz w:val="24"/>
          <w:szCs w:val="24"/>
        </w:rPr>
        <w:t>другими</w:t>
      </w:r>
      <w:r w:rsidRPr="001943E6">
        <w:rPr>
          <w:rFonts w:ascii="Times New Roman" w:hAnsi="Times New Roman" w:cs="Times New Roman"/>
          <w:color w:val="1A1A1A"/>
          <w:spacing w:val="-1"/>
          <w:sz w:val="24"/>
          <w:szCs w:val="24"/>
        </w:rPr>
        <w:t xml:space="preserve"> детьми.</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У</w:t>
      </w:r>
      <w:r w:rsidRPr="001943E6">
        <w:rPr>
          <w:rFonts w:ascii="Times New Roman" w:hAnsi="Times New Roman" w:cs="Times New Roman"/>
          <w:color w:val="000000"/>
          <w:spacing w:val="158"/>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157"/>
          <w:sz w:val="24"/>
          <w:szCs w:val="24"/>
        </w:rPr>
        <w:t xml:space="preserve"> </w:t>
      </w:r>
      <w:r w:rsidRPr="001943E6">
        <w:rPr>
          <w:rFonts w:ascii="Times New Roman" w:hAnsi="Times New Roman" w:cs="Times New Roman"/>
          <w:color w:val="000000"/>
          <w:sz w:val="24"/>
          <w:szCs w:val="24"/>
        </w:rPr>
        <w:t>должны</w:t>
      </w:r>
      <w:r w:rsidRPr="001943E6">
        <w:rPr>
          <w:rFonts w:ascii="Times New Roman" w:hAnsi="Times New Roman" w:cs="Times New Roman"/>
          <w:color w:val="000000"/>
          <w:spacing w:val="154"/>
          <w:sz w:val="24"/>
          <w:szCs w:val="24"/>
        </w:rPr>
        <w:t xml:space="preserve"> </w:t>
      </w:r>
      <w:r w:rsidRPr="001943E6">
        <w:rPr>
          <w:rFonts w:ascii="Times New Roman" w:hAnsi="Times New Roman" w:cs="Times New Roman"/>
          <w:color w:val="000000"/>
          <w:sz w:val="24"/>
          <w:szCs w:val="24"/>
        </w:rPr>
        <w:t>быть</w:t>
      </w:r>
      <w:r w:rsidRPr="001943E6">
        <w:rPr>
          <w:rFonts w:ascii="Times New Roman" w:hAnsi="Times New Roman" w:cs="Times New Roman"/>
          <w:color w:val="000000"/>
          <w:spacing w:val="154"/>
          <w:sz w:val="24"/>
          <w:szCs w:val="24"/>
        </w:rPr>
        <w:t xml:space="preserve"> </w:t>
      </w:r>
      <w:r w:rsidRPr="001943E6">
        <w:rPr>
          <w:rFonts w:ascii="Times New Roman" w:hAnsi="Times New Roman" w:cs="Times New Roman"/>
          <w:color w:val="000000"/>
          <w:sz w:val="24"/>
          <w:szCs w:val="24"/>
        </w:rPr>
        <w:t>сформированы</w:t>
      </w:r>
      <w:r w:rsidRPr="001943E6">
        <w:rPr>
          <w:rFonts w:ascii="Times New Roman" w:hAnsi="Times New Roman" w:cs="Times New Roman"/>
          <w:color w:val="000000"/>
          <w:spacing w:val="154"/>
          <w:sz w:val="24"/>
          <w:szCs w:val="24"/>
        </w:rPr>
        <w:t xml:space="preserve"> </w:t>
      </w:r>
      <w:r w:rsidRPr="001943E6">
        <w:rPr>
          <w:rFonts w:ascii="Times New Roman" w:hAnsi="Times New Roman" w:cs="Times New Roman"/>
          <w:color w:val="000000"/>
          <w:sz w:val="24"/>
          <w:szCs w:val="24"/>
        </w:rPr>
        <w:t>коммуникативная,</w:t>
      </w:r>
      <w:r w:rsidRPr="001943E6">
        <w:rPr>
          <w:rFonts w:ascii="Times New Roman" w:hAnsi="Times New Roman" w:cs="Times New Roman"/>
          <w:color w:val="000000"/>
          <w:spacing w:val="156"/>
          <w:sz w:val="24"/>
          <w:szCs w:val="24"/>
        </w:rPr>
        <w:t xml:space="preserve"> </w:t>
      </w:r>
      <w:r w:rsidRPr="001943E6">
        <w:rPr>
          <w:rFonts w:ascii="Times New Roman" w:hAnsi="Times New Roman" w:cs="Times New Roman"/>
          <w:color w:val="000000"/>
          <w:spacing w:val="1"/>
          <w:sz w:val="24"/>
          <w:szCs w:val="24"/>
        </w:rPr>
        <w:t>этическая,</w:t>
      </w:r>
      <w:r w:rsidRPr="001943E6">
        <w:rPr>
          <w:rFonts w:ascii="Times New Roman" w:hAnsi="Times New Roman" w:cs="Times New Roman"/>
          <w:color w:val="000000"/>
          <w:spacing w:val="155"/>
          <w:sz w:val="24"/>
          <w:szCs w:val="24"/>
        </w:rPr>
        <w:t xml:space="preserve"> </w:t>
      </w:r>
      <w:r w:rsidRPr="001943E6">
        <w:rPr>
          <w:rFonts w:ascii="Times New Roman" w:hAnsi="Times New Roman" w:cs="Times New Roman"/>
          <w:color w:val="000000"/>
          <w:sz w:val="24"/>
          <w:szCs w:val="24"/>
        </w:rPr>
        <w:t>социальная,</w:t>
      </w:r>
      <w:r w:rsidRPr="001943E6">
        <w:rPr>
          <w:rFonts w:ascii="Times New Roman" w:hAnsi="Times New Roman" w:cs="Times New Roman"/>
          <w:color w:val="000000"/>
          <w:spacing w:val="156"/>
          <w:sz w:val="24"/>
          <w:szCs w:val="24"/>
        </w:rPr>
        <w:t xml:space="preserve"> </w:t>
      </w:r>
      <w:r w:rsidRPr="001943E6">
        <w:rPr>
          <w:rFonts w:ascii="Times New Roman" w:hAnsi="Times New Roman" w:cs="Times New Roman"/>
          <w:color w:val="000000"/>
          <w:sz w:val="24"/>
          <w:szCs w:val="24"/>
        </w:rPr>
        <w:t>гражданская</w:t>
      </w:r>
      <w:r w:rsidRPr="001943E6">
        <w:rPr>
          <w:rFonts w:ascii="Times New Roman" w:hAnsi="Times New Roman" w:cs="Times New Roman"/>
          <w:color w:val="000000"/>
          <w:spacing w:val="157"/>
          <w:sz w:val="24"/>
          <w:szCs w:val="24"/>
        </w:rPr>
        <w:t xml:space="preserve"> </w:t>
      </w:r>
      <w:r w:rsidRPr="001943E6">
        <w:rPr>
          <w:rFonts w:ascii="Times New Roman" w:hAnsi="Times New Roman" w:cs="Times New Roman"/>
          <w:color w:val="000000"/>
          <w:sz w:val="24"/>
          <w:szCs w:val="24"/>
        </w:rPr>
        <w:t>компетентности</w:t>
      </w:r>
      <w:r w:rsidRPr="001943E6">
        <w:rPr>
          <w:rFonts w:ascii="Times New Roman" w:hAnsi="Times New Roman" w:cs="Times New Roman"/>
          <w:color w:val="000000"/>
          <w:spacing w:val="155"/>
          <w:sz w:val="24"/>
          <w:szCs w:val="24"/>
        </w:rPr>
        <w:t xml:space="preserve"> </w:t>
      </w:r>
      <w:r w:rsidRPr="001943E6">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1943E6">
        <w:rPr>
          <w:rFonts w:ascii="Times New Roman" w:hAnsi="Times New Roman" w:cs="Times New Roman"/>
          <w:color w:val="000000"/>
          <w:sz w:val="24"/>
          <w:szCs w:val="24"/>
        </w:rPr>
        <w:t>социокультурная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идентичность.</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Достижение</w:t>
      </w:r>
      <w:r w:rsidRPr="001943E6">
        <w:rPr>
          <w:rFonts w:ascii="Times New Roman" w:hAnsi="Times New Roman" w:cs="Times New Roman"/>
          <w:color w:val="000000"/>
          <w:spacing w:val="93"/>
          <w:sz w:val="24"/>
          <w:szCs w:val="24"/>
        </w:rPr>
        <w:t xml:space="preserve"> </w:t>
      </w:r>
      <w:r w:rsidRPr="001943E6">
        <w:rPr>
          <w:rFonts w:ascii="Times New Roman" w:hAnsi="Times New Roman" w:cs="Times New Roman"/>
          <w:color w:val="000000"/>
          <w:sz w:val="24"/>
          <w:szCs w:val="24"/>
        </w:rPr>
        <w:t>всех</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pacing w:val="-1"/>
          <w:sz w:val="24"/>
          <w:szCs w:val="24"/>
        </w:rPr>
        <w:t>трех</w:t>
      </w:r>
      <w:r w:rsidRPr="001943E6">
        <w:rPr>
          <w:rFonts w:ascii="Times New Roman" w:hAnsi="Times New Roman" w:cs="Times New Roman"/>
          <w:color w:val="000000"/>
          <w:spacing w:val="96"/>
          <w:sz w:val="24"/>
          <w:szCs w:val="24"/>
        </w:rPr>
        <w:t xml:space="preserve"> </w:t>
      </w:r>
      <w:r w:rsidRPr="001943E6">
        <w:rPr>
          <w:rFonts w:ascii="Times New Roman" w:hAnsi="Times New Roman" w:cs="Times New Roman"/>
          <w:color w:val="000000"/>
          <w:sz w:val="24"/>
          <w:szCs w:val="24"/>
        </w:rPr>
        <w:t>уровней</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pacing w:val="-1"/>
          <w:sz w:val="24"/>
          <w:szCs w:val="24"/>
        </w:rPr>
        <w:t>результатов</w:t>
      </w:r>
      <w:r w:rsidRPr="001943E6">
        <w:rPr>
          <w:rFonts w:ascii="Times New Roman" w:hAnsi="Times New Roman" w:cs="Times New Roman"/>
          <w:color w:val="000000"/>
          <w:spacing w:val="94"/>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87"/>
          <w:sz w:val="24"/>
          <w:szCs w:val="24"/>
        </w:rPr>
        <w:t xml:space="preserve"> </w:t>
      </w:r>
      <w:r w:rsidRPr="001943E6">
        <w:rPr>
          <w:rFonts w:ascii="Times New Roman" w:hAnsi="Times New Roman" w:cs="Times New Roman"/>
          <w:color w:val="000000"/>
          <w:sz w:val="24"/>
          <w:szCs w:val="24"/>
        </w:rPr>
        <w:t>будет</w:t>
      </w:r>
      <w:r w:rsidRPr="001943E6">
        <w:rPr>
          <w:rFonts w:ascii="Times New Roman" w:hAnsi="Times New Roman" w:cs="Times New Roman"/>
          <w:color w:val="000000"/>
          <w:spacing w:val="91"/>
          <w:sz w:val="24"/>
          <w:szCs w:val="24"/>
        </w:rPr>
        <w:t xml:space="preserve"> </w:t>
      </w:r>
      <w:r w:rsidRPr="001943E6">
        <w:rPr>
          <w:rFonts w:ascii="Times New Roman" w:hAnsi="Times New Roman" w:cs="Times New Roman"/>
          <w:color w:val="000000"/>
          <w:sz w:val="24"/>
          <w:szCs w:val="24"/>
        </w:rPr>
        <w:t>свидетельствовать</w:t>
      </w:r>
      <w:r w:rsidRPr="001943E6">
        <w:rPr>
          <w:rFonts w:ascii="Times New Roman" w:hAnsi="Times New Roman" w:cs="Times New Roman"/>
          <w:color w:val="000000"/>
          <w:spacing w:val="90"/>
          <w:sz w:val="24"/>
          <w:szCs w:val="24"/>
        </w:rPr>
        <w:t xml:space="preserve"> </w:t>
      </w:r>
      <w:r w:rsidRPr="001943E6">
        <w:rPr>
          <w:rFonts w:ascii="Times New Roman" w:hAnsi="Times New Roman" w:cs="Times New Roman"/>
          <w:color w:val="000000"/>
          <w:sz w:val="24"/>
          <w:szCs w:val="24"/>
        </w:rPr>
        <w:t>об</w:t>
      </w:r>
      <w:r w:rsidRPr="001943E6">
        <w:rPr>
          <w:rFonts w:ascii="Times New Roman" w:hAnsi="Times New Roman" w:cs="Times New Roman"/>
          <w:color w:val="000000"/>
          <w:spacing w:val="93"/>
          <w:sz w:val="24"/>
          <w:szCs w:val="24"/>
        </w:rPr>
        <w:t xml:space="preserve"> </w:t>
      </w:r>
      <w:r w:rsidRPr="001943E6">
        <w:rPr>
          <w:rFonts w:ascii="Times New Roman" w:hAnsi="Times New Roman" w:cs="Times New Roman"/>
          <w:color w:val="000000"/>
          <w:sz w:val="24"/>
          <w:szCs w:val="24"/>
        </w:rPr>
        <w:t>эффективности</w:t>
      </w:r>
      <w:r w:rsidRPr="001943E6">
        <w:rPr>
          <w:rFonts w:ascii="Times New Roman" w:hAnsi="Times New Roman" w:cs="Times New Roman"/>
          <w:color w:val="000000"/>
          <w:spacing w:val="92"/>
          <w:sz w:val="24"/>
          <w:szCs w:val="24"/>
        </w:rPr>
        <w:t xml:space="preserve"> </w:t>
      </w:r>
      <w:r w:rsidRPr="001943E6">
        <w:rPr>
          <w:rFonts w:ascii="Times New Roman" w:hAnsi="Times New Roman" w:cs="Times New Roman"/>
          <w:color w:val="000000"/>
          <w:sz w:val="24"/>
          <w:szCs w:val="24"/>
        </w:rPr>
        <w:t>работы</w:t>
      </w:r>
      <w:r w:rsidRPr="001943E6">
        <w:rPr>
          <w:rFonts w:ascii="Times New Roman" w:hAnsi="Times New Roman" w:cs="Times New Roman"/>
          <w:color w:val="000000"/>
          <w:spacing w:val="90"/>
          <w:sz w:val="24"/>
          <w:szCs w:val="24"/>
        </w:rPr>
        <w:t xml:space="preserve"> </w:t>
      </w:r>
      <w:r w:rsidRPr="001943E6">
        <w:rPr>
          <w:rFonts w:ascii="Times New Roman" w:hAnsi="Times New Roman" w:cs="Times New Roman"/>
          <w:color w:val="000000"/>
          <w:sz w:val="24"/>
          <w:szCs w:val="24"/>
        </w:rPr>
        <w:t>по</w:t>
      </w:r>
      <w:r>
        <w:rPr>
          <w:rFonts w:ascii="Times New Roman" w:hAnsi="Times New Roman" w:cs="Times New Roman"/>
          <w:color w:val="000000"/>
          <w:sz w:val="24"/>
          <w:szCs w:val="24"/>
        </w:rPr>
        <w:t xml:space="preserve"> </w:t>
      </w:r>
      <w:r w:rsidRPr="001943E6">
        <w:rPr>
          <w:rFonts w:ascii="Times New Roman" w:hAnsi="Times New Roman" w:cs="Times New Roman"/>
          <w:color w:val="000000"/>
          <w:sz w:val="24"/>
          <w:szCs w:val="24"/>
        </w:rPr>
        <w:t>реализации модели</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деятельности.</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Специальные</w:t>
      </w:r>
      <w:r w:rsidRPr="001943E6">
        <w:rPr>
          <w:rFonts w:ascii="Times New Roman" w:hAnsi="Times New Roman" w:cs="Times New Roman"/>
          <w:color w:val="000000"/>
          <w:spacing w:val="13"/>
          <w:sz w:val="24"/>
          <w:szCs w:val="24"/>
        </w:rPr>
        <w:t xml:space="preserve"> </w:t>
      </w:r>
      <w:r w:rsidRPr="001943E6">
        <w:rPr>
          <w:rFonts w:ascii="Times New Roman" w:hAnsi="Times New Roman" w:cs="Times New Roman"/>
          <w:color w:val="000000"/>
          <w:sz w:val="24"/>
          <w:szCs w:val="24"/>
        </w:rPr>
        <w:t>требования</w:t>
      </w:r>
      <w:r w:rsidRPr="001943E6">
        <w:rPr>
          <w:rFonts w:ascii="Times New Roman" w:hAnsi="Times New Roman" w:cs="Times New Roman"/>
          <w:color w:val="000000"/>
          <w:spacing w:val="13"/>
          <w:sz w:val="24"/>
          <w:szCs w:val="24"/>
        </w:rPr>
        <w:t xml:space="preserve"> </w:t>
      </w:r>
      <w:r w:rsidRPr="001943E6">
        <w:rPr>
          <w:rFonts w:ascii="Times New Roman" w:hAnsi="Times New Roman" w:cs="Times New Roman"/>
          <w:color w:val="000000"/>
          <w:sz w:val="24"/>
          <w:szCs w:val="24"/>
        </w:rPr>
        <w:t>к</w:t>
      </w:r>
      <w:r w:rsidRPr="001943E6">
        <w:rPr>
          <w:rFonts w:ascii="Times New Roman" w:hAnsi="Times New Roman" w:cs="Times New Roman"/>
          <w:color w:val="000000"/>
          <w:spacing w:val="11"/>
          <w:sz w:val="24"/>
          <w:szCs w:val="24"/>
        </w:rPr>
        <w:t xml:space="preserve"> </w:t>
      </w:r>
      <w:r w:rsidRPr="001943E6">
        <w:rPr>
          <w:rFonts w:ascii="Times New Roman" w:hAnsi="Times New Roman" w:cs="Times New Roman"/>
          <w:color w:val="000000"/>
          <w:sz w:val="24"/>
          <w:szCs w:val="24"/>
        </w:rPr>
        <w:t>личностным</w:t>
      </w:r>
      <w:r w:rsidRPr="001943E6">
        <w:rPr>
          <w:rFonts w:ascii="Times New Roman" w:hAnsi="Times New Roman" w:cs="Times New Roman"/>
          <w:color w:val="000000"/>
          <w:spacing w:val="12"/>
          <w:sz w:val="24"/>
          <w:szCs w:val="24"/>
        </w:rPr>
        <w:t xml:space="preserve"> </w:t>
      </w:r>
      <w:r w:rsidRPr="001943E6">
        <w:rPr>
          <w:rFonts w:ascii="Times New Roman" w:hAnsi="Times New Roman" w:cs="Times New Roman"/>
          <w:color w:val="000000"/>
          <w:sz w:val="24"/>
          <w:szCs w:val="24"/>
        </w:rPr>
        <w:t>результатам</w:t>
      </w:r>
      <w:r w:rsidRPr="001943E6">
        <w:rPr>
          <w:rFonts w:ascii="Times New Roman" w:hAnsi="Times New Roman" w:cs="Times New Roman"/>
          <w:color w:val="000000"/>
          <w:spacing w:val="12"/>
          <w:sz w:val="24"/>
          <w:szCs w:val="24"/>
        </w:rPr>
        <w:t xml:space="preserve"> </w:t>
      </w:r>
      <w:r w:rsidRPr="001943E6">
        <w:rPr>
          <w:rFonts w:ascii="Times New Roman" w:hAnsi="Times New Roman" w:cs="Times New Roman"/>
          <w:color w:val="000000"/>
          <w:sz w:val="24"/>
          <w:szCs w:val="24"/>
        </w:rPr>
        <w:t>(«формирования</w:t>
      </w:r>
      <w:r w:rsidRPr="001943E6">
        <w:rPr>
          <w:rFonts w:ascii="Times New Roman" w:hAnsi="Times New Roman" w:cs="Times New Roman"/>
          <w:color w:val="000000"/>
          <w:spacing w:val="13"/>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11"/>
          <w:sz w:val="24"/>
          <w:szCs w:val="24"/>
        </w:rPr>
        <w:t xml:space="preserve"> </w:t>
      </w:r>
      <w:r w:rsidRPr="001943E6">
        <w:rPr>
          <w:rFonts w:ascii="Times New Roman" w:hAnsi="Times New Roman" w:cs="Times New Roman"/>
          <w:color w:val="000000"/>
          <w:spacing w:val="-1"/>
          <w:sz w:val="24"/>
          <w:szCs w:val="24"/>
        </w:rPr>
        <w:t>развития</w:t>
      </w:r>
      <w:r w:rsidRPr="001943E6">
        <w:rPr>
          <w:rFonts w:ascii="Times New Roman" w:hAnsi="Times New Roman" w:cs="Times New Roman"/>
          <w:color w:val="000000"/>
          <w:spacing w:val="14"/>
          <w:sz w:val="24"/>
          <w:szCs w:val="24"/>
        </w:rPr>
        <w:t xml:space="preserve"> </w:t>
      </w:r>
      <w:r w:rsidRPr="001943E6">
        <w:rPr>
          <w:rFonts w:ascii="Times New Roman" w:hAnsi="Times New Roman" w:cs="Times New Roman"/>
          <w:color w:val="000000"/>
          <w:sz w:val="24"/>
          <w:szCs w:val="24"/>
        </w:rPr>
        <w:t>жизненной</w:t>
      </w:r>
      <w:r w:rsidRPr="001943E6">
        <w:rPr>
          <w:rFonts w:ascii="Times New Roman" w:hAnsi="Times New Roman" w:cs="Times New Roman"/>
          <w:color w:val="000000"/>
          <w:spacing w:val="11"/>
          <w:sz w:val="24"/>
          <w:szCs w:val="24"/>
        </w:rPr>
        <w:t xml:space="preserve"> </w:t>
      </w:r>
      <w:r w:rsidRPr="001943E6">
        <w:rPr>
          <w:rFonts w:ascii="Times New Roman" w:hAnsi="Times New Roman" w:cs="Times New Roman"/>
          <w:color w:val="000000"/>
          <w:sz w:val="24"/>
          <w:szCs w:val="24"/>
        </w:rPr>
        <w:t>компетенции»),</w:t>
      </w:r>
      <w:r w:rsidRPr="001943E6">
        <w:rPr>
          <w:rFonts w:ascii="Times New Roman" w:hAnsi="Times New Roman" w:cs="Times New Roman"/>
          <w:color w:val="000000"/>
          <w:spacing w:val="12"/>
          <w:sz w:val="24"/>
          <w:szCs w:val="24"/>
        </w:rPr>
        <w:t xml:space="preserve"> </w:t>
      </w:r>
      <w:r w:rsidRPr="001943E6">
        <w:rPr>
          <w:rFonts w:ascii="Times New Roman" w:hAnsi="Times New Roman" w:cs="Times New Roman"/>
          <w:color w:val="000000"/>
          <w:sz w:val="24"/>
          <w:szCs w:val="24"/>
        </w:rPr>
        <w:t>достигаемые</w:t>
      </w:r>
      <w:r w:rsidRPr="001943E6">
        <w:rPr>
          <w:rFonts w:ascii="Times New Roman" w:hAnsi="Times New Roman" w:cs="Times New Roman"/>
          <w:color w:val="000000"/>
          <w:spacing w:val="13"/>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11"/>
          <w:sz w:val="24"/>
          <w:szCs w:val="24"/>
        </w:rPr>
        <w:t xml:space="preserve"> </w:t>
      </w:r>
      <w:r w:rsidRPr="001943E6">
        <w:rPr>
          <w:rFonts w:ascii="Times New Roman" w:hAnsi="Times New Roman" w:cs="Times New Roman"/>
          <w:color w:val="000000"/>
          <w:sz w:val="24"/>
          <w:szCs w:val="24"/>
        </w:rPr>
        <w:t>процессе</w:t>
      </w:r>
      <w:r>
        <w:rPr>
          <w:rFonts w:ascii="Times New Roman" w:hAnsi="Times New Roman" w:cs="Times New Roman"/>
          <w:color w:val="000000"/>
          <w:sz w:val="24"/>
          <w:szCs w:val="24"/>
        </w:rPr>
        <w:t xml:space="preserve"> </w:t>
      </w:r>
      <w:r w:rsidRPr="001943E6">
        <w:rPr>
          <w:rFonts w:ascii="Times New Roman" w:hAnsi="Times New Roman" w:cs="Times New Roman"/>
          <w:color w:val="000000"/>
          <w:sz w:val="24"/>
          <w:szCs w:val="24"/>
        </w:rPr>
        <w:t>воспитания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при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интеграции воспитательной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работы</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коррекционно-развивающим обучением.</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i/>
          <w:color w:val="000000"/>
          <w:sz w:val="24"/>
          <w:szCs w:val="24"/>
        </w:rPr>
        <w:t>Личностные</w:t>
      </w:r>
      <w:r w:rsidRPr="001943E6">
        <w:rPr>
          <w:rFonts w:ascii="Times New Roman" w:hAnsi="Times New Roman" w:cs="Times New Roman"/>
          <w:i/>
          <w:color w:val="000000"/>
          <w:spacing w:val="1"/>
          <w:sz w:val="24"/>
          <w:szCs w:val="24"/>
        </w:rPr>
        <w:t xml:space="preserve"> </w:t>
      </w:r>
      <w:r w:rsidRPr="001943E6">
        <w:rPr>
          <w:rFonts w:ascii="Times New Roman" w:hAnsi="Times New Roman" w:cs="Times New Roman"/>
          <w:i/>
          <w:color w:val="000000"/>
          <w:sz w:val="24"/>
          <w:szCs w:val="24"/>
        </w:rPr>
        <w:t>результаты</w:t>
      </w:r>
      <w:r w:rsidRPr="001943E6">
        <w:rPr>
          <w:rFonts w:ascii="Times New Roman" w:hAnsi="Times New Roman" w:cs="Times New Roman"/>
          <w:color w:val="000000"/>
          <w:sz w:val="24"/>
          <w:szCs w:val="24"/>
        </w:rPr>
        <w:t>:</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-осознание</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российской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гражданской</w:t>
      </w:r>
      <w:r w:rsidRPr="001943E6">
        <w:rPr>
          <w:rFonts w:ascii="Times New Roman" w:hAnsi="Times New Roman" w:cs="Times New Roman"/>
          <w:color w:val="000000"/>
          <w:spacing w:val="-1"/>
          <w:sz w:val="24"/>
          <w:szCs w:val="24"/>
        </w:rPr>
        <w:t xml:space="preserve"> идентичности;</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w:t>
      </w:r>
      <w:r>
        <w:rPr>
          <w:rFonts w:ascii="Times New Roman" w:hAnsi="Times New Roman" w:cs="Times New Roman"/>
          <w:color w:val="000000"/>
          <w:sz w:val="24"/>
          <w:szCs w:val="24"/>
        </w:rPr>
        <w:t xml:space="preserve">сформированность </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ценностей самостоятельности 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инициативы;</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-готовность</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к саморазвитию, самостоятельности 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личностному самоопределению;</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-наличие</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мотивации к</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целенаправленной социально значимой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деятельности;</w:t>
      </w:r>
    </w:p>
    <w:p w:rsidR="004A6CED"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lastRenderedPageBreak/>
        <w:t>-сформированность</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внутренней позиции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личности как </w:t>
      </w:r>
      <w:r w:rsidRPr="001943E6">
        <w:rPr>
          <w:rFonts w:ascii="Times New Roman" w:hAnsi="Times New Roman" w:cs="Times New Roman"/>
          <w:color w:val="000000"/>
          <w:spacing w:val="1"/>
          <w:sz w:val="24"/>
          <w:szCs w:val="24"/>
        </w:rPr>
        <w:t>особого</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ценностного </w:t>
      </w:r>
      <w:r w:rsidRPr="001943E6">
        <w:rPr>
          <w:rFonts w:ascii="Times New Roman" w:hAnsi="Times New Roman" w:cs="Times New Roman"/>
          <w:color w:val="000000"/>
          <w:spacing w:val="-1"/>
          <w:sz w:val="24"/>
          <w:szCs w:val="24"/>
        </w:rPr>
        <w:t>отношения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 xml:space="preserve">к себе, окружающим </w:t>
      </w:r>
      <w:r w:rsidRPr="001943E6">
        <w:rPr>
          <w:rFonts w:ascii="Times New Roman" w:hAnsi="Times New Roman" w:cs="Times New Roman"/>
          <w:color w:val="000000"/>
          <w:spacing w:val="1"/>
          <w:sz w:val="24"/>
          <w:szCs w:val="24"/>
        </w:rPr>
        <w:t>людям</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4"/>
          <w:sz w:val="24"/>
          <w:szCs w:val="24"/>
        </w:rPr>
        <w:t xml:space="preserve"> </w:t>
      </w:r>
      <w:r w:rsidRPr="001943E6">
        <w:rPr>
          <w:rFonts w:ascii="Times New Roman" w:hAnsi="Times New Roman" w:cs="Times New Roman"/>
          <w:color w:val="000000"/>
          <w:sz w:val="24"/>
          <w:szCs w:val="24"/>
        </w:rPr>
        <w:t>жизни в</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целом.</w:t>
      </w:r>
    </w:p>
    <w:p w:rsidR="004A6CED" w:rsidRPr="001943E6" w:rsidRDefault="004A6CED" w:rsidP="004A6CED">
      <w:pPr>
        <w:widowControl w:val="0"/>
        <w:autoSpaceDE w:val="0"/>
        <w:autoSpaceDN w:val="0"/>
        <w:spacing w:after="0"/>
        <w:rPr>
          <w:rFonts w:ascii="Times New Roman" w:hAnsi="Times New Roman" w:cs="Times New Roman"/>
          <w:b/>
          <w:color w:val="000000"/>
          <w:sz w:val="24"/>
          <w:szCs w:val="24"/>
        </w:rPr>
      </w:pPr>
    </w:p>
    <w:p w:rsidR="004A6CED" w:rsidRPr="008862F6" w:rsidRDefault="008862F6" w:rsidP="008862F6">
      <w:pPr>
        <w:widowControl w:val="0"/>
        <w:autoSpaceDE w:val="0"/>
        <w:autoSpaceDN w:val="0"/>
        <w:spacing w:after="0"/>
        <w:jc w:val="both"/>
        <w:rPr>
          <w:rFonts w:ascii="Times New Roman" w:hAnsi="Times New Roman" w:cs="Times New Roman"/>
          <w:b/>
          <w:color w:val="000000"/>
          <w:sz w:val="24"/>
          <w:szCs w:val="24"/>
        </w:rPr>
      </w:pPr>
      <w:r w:rsidRPr="008862F6">
        <w:rPr>
          <w:rFonts w:ascii="Times New Roman" w:hAnsi="Times New Roman" w:cs="Times New Roman"/>
          <w:b/>
          <w:color w:val="000000"/>
          <w:sz w:val="24"/>
          <w:szCs w:val="24"/>
        </w:rPr>
        <w:t xml:space="preserve">2. </w:t>
      </w:r>
      <w:r w:rsidR="004A6CED" w:rsidRPr="008862F6">
        <w:rPr>
          <w:rFonts w:ascii="Times New Roman" w:hAnsi="Times New Roman" w:cs="Times New Roman"/>
          <w:b/>
          <w:color w:val="000000"/>
          <w:sz w:val="24"/>
          <w:szCs w:val="24"/>
        </w:rPr>
        <w:t>Содержательный раздел.</w:t>
      </w:r>
    </w:p>
    <w:p w:rsidR="004A6CED" w:rsidRPr="001943E6" w:rsidRDefault="004A6CED" w:rsidP="004A6CED">
      <w:pPr>
        <w:pStyle w:val="a3"/>
        <w:widowControl w:val="0"/>
        <w:autoSpaceDE w:val="0"/>
        <w:autoSpaceDN w:val="0"/>
        <w:spacing w:after="0"/>
        <w:ind w:left="0" w:firstLine="709"/>
        <w:jc w:val="both"/>
        <w:rPr>
          <w:rFonts w:cs="Times New Roman"/>
          <w:color w:val="000000"/>
          <w:sz w:val="24"/>
          <w:szCs w:val="24"/>
        </w:rPr>
      </w:pPr>
    </w:p>
    <w:p w:rsidR="004A6CED"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Внеурочная</w:t>
      </w:r>
      <w:r w:rsidRPr="001943E6">
        <w:rPr>
          <w:rFonts w:ascii="Times New Roman" w:hAnsi="Times New Roman" w:cs="Times New Roman"/>
          <w:color w:val="000000"/>
          <w:spacing w:val="29"/>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114"/>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27"/>
          <w:sz w:val="24"/>
          <w:szCs w:val="24"/>
        </w:rPr>
        <w:t xml:space="preserve"> </w:t>
      </w:r>
      <w:r w:rsidRPr="001943E6">
        <w:rPr>
          <w:rFonts w:ascii="Times New Roman" w:hAnsi="Times New Roman" w:cs="Times New Roman"/>
          <w:color w:val="000000"/>
          <w:sz w:val="24"/>
          <w:szCs w:val="24"/>
        </w:rPr>
        <w:t>рамках</w:t>
      </w:r>
      <w:r w:rsidRPr="001943E6">
        <w:rPr>
          <w:rFonts w:ascii="Times New Roman" w:hAnsi="Times New Roman" w:cs="Times New Roman"/>
          <w:color w:val="000000"/>
          <w:spacing w:val="27"/>
          <w:sz w:val="24"/>
          <w:szCs w:val="24"/>
        </w:rPr>
        <w:t xml:space="preserve"> </w:t>
      </w:r>
      <w:r w:rsidRPr="001943E6">
        <w:rPr>
          <w:rFonts w:ascii="Times New Roman" w:hAnsi="Times New Roman" w:cs="Times New Roman"/>
          <w:color w:val="000000"/>
          <w:sz w:val="24"/>
          <w:szCs w:val="24"/>
        </w:rPr>
        <w:t>реализации</w:t>
      </w:r>
      <w:r w:rsidRPr="001943E6">
        <w:rPr>
          <w:rFonts w:ascii="Times New Roman" w:hAnsi="Times New Roman" w:cs="Times New Roman"/>
          <w:color w:val="000000"/>
          <w:spacing w:val="33"/>
          <w:sz w:val="24"/>
          <w:szCs w:val="24"/>
        </w:rPr>
        <w:t xml:space="preserve"> </w:t>
      </w:r>
      <w:r w:rsidRPr="001943E6">
        <w:rPr>
          <w:rFonts w:ascii="Times New Roman" w:hAnsi="Times New Roman" w:cs="Times New Roman"/>
          <w:color w:val="000000"/>
          <w:spacing w:val="-1"/>
          <w:sz w:val="24"/>
          <w:szCs w:val="24"/>
        </w:rPr>
        <w:t>АООП</w:t>
      </w:r>
      <w:r w:rsidRPr="001943E6">
        <w:rPr>
          <w:rFonts w:ascii="Times New Roman" w:hAnsi="Times New Roman" w:cs="Times New Roman"/>
          <w:color w:val="000000"/>
          <w:spacing w:val="28"/>
          <w:sz w:val="24"/>
          <w:szCs w:val="24"/>
        </w:rPr>
        <w:t xml:space="preserve"> </w:t>
      </w:r>
      <w:r w:rsidRPr="001943E6">
        <w:rPr>
          <w:rFonts w:ascii="Times New Roman" w:hAnsi="Times New Roman" w:cs="Times New Roman"/>
          <w:color w:val="000000"/>
          <w:spacing w:val="-1"/>
          <w:sz w:val="24"/>
          <w:szCs w:val="24"/>
        </w:rPr>
        <w:t>НОО</w:t>
      </w:r>
      <w:r>
        <w:rPr>
          <w:rFonts w:ascii="Times New Roman" w:hAnsi="Times New Roman" w:cs="Times New Roman"/>
          <w:color w:val="000000"/>
          <w:spacing w:val="-1"/>
          <w:sz w:val="24"/>
          <w:szCs w:val="24"/>
        </w:rPr>
        <w:t xml:space="preserve"> с ЗПР</w:t>
      </w:r>
      <w:r w:rsidRPr="001943E6">
        <w:rPr>
          <w:rFonts w:ascii="Times New Roman" w:hAnsi="Times New Roman" w:cs="Times New Roman"/>
          <w:color w:val="000000"/>
          <w:spacing w:val="28"/>
          <w:sz w:val="24"/>
          <w:szCs w:val="24"/>
        </w:rPr>
        <w:t xml:space="preserve"> </w:t>
      </w:r>
      <w:r w:rsidRPr="001943E6">
        <w:rPr>
          <w:rFonts w:ascii="Times New Roman" w:hAnsi="Times New Roman" w:cs="Times New Roman"/>
          <w:color w:val="000000"/>
          <w:sz w:val="24"/>
          <w:szCs w:val="24"/>
        </w:rPr>
        <w:t>–</w:t>
      </w:r>
      <w:r w:rsidRPr="001943E6">
        <w:rPr>
          <w:rFonts w:ascii="Times New Roman" w:hAnsi="Times New Roman" w:cs="Times New Roman"/>
          <w:color w:val="000000"/>
          <w:spacing w:val="116"/>
          <w:sz w:val="24"/>
          <w:szCs w:val="24"/>
        </w:rPr>
        <w:t xml:space="preserve"> </w:t>
      </w:r>
      <w:r w:rsidRPr="001943E6">
        <w:rPr>
          <w:rFonts w:ascii="Times New Roman" w:hAnsi="Times New Roman" w:cs="Times New Roman"/>
          <w:color w:val="000000"/>
          <w:sz w:val="24"/>
          <w:szCs w:val="24"/>
        </w:rPr>
        <w:t>это</w:t>
      </w:r>
      <w:r w:rsidRPr="001943E6">
        <w:rPr>
          <w:rFonts w:ascii="Times New Roman" w:hAnsi="Times New Roman" w:cs="Times New Roman"/>
          <w:color w:val="000000"/>
          <w:spacing w:val="28"/>
          <w:sz w:val="24"/>
          <w:szCs w:val="24"/>
        </w:rPr>
        <w:t xml:space="preserve"> </w:t>
      </w:r>
      <w:r w:rsidRPr="001943E6">
        <w:rPr>
          <w:rFonts w:ascii="Times New Roman" w:hAnsi="Times New Roman" w:cs="Times New Roman"/>
          <w:color w:val="000000"/>
          <w:sz w:val="24"/>
          <w:szCs w:val="24"/>
        </w:rPr>
        <w:t>образовательная</w:t>
      </w:r>
      <w:r w:rsidRPr="001943E6">
        <w:rPr>
          <w:rFonts w:ascii="Times New Roman" w:hAnsi="Times New Roman" w:cs="Times New Roman"/>
          <w:color w:val="000000"/>
          <w:spacing w:val="117"/>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28"/>
          <w:sz w:val="24"/>
          <w:szCs w:val="24"/>
        </w:rPr>
        <w:t xml:space="preserve"> </w:t>
      </w:r>
      <w:r w:rsidRPr="001943E6">
        <w:rPr>
          <w:rFonts w:ascii="Times New Roman" w:hAnsi="Times New Roman" w:cs="Times New Roman"/>
          <w:color w:val="000000"/>
          <w:sz w:val="24"/>
          <w:szCs w:val="24"/>
        </w:rPr>
        <w:t>осуществляемая</w:t>
      </w:r>
      <w:r w:rsidRPr="001943E6">
        <w:rPr>
          <w:rFonts w:ascii="Times New Roman" w:hAnsi="Times New Roman" w:cs="Times New Roman"/>
          <w:color w:val="000000"/>
          <w:spacing w:val="117"/>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27"/>
          <w:sz w:val="24"/>
          <w:szCs w:val="24"/>
        </w:rPr>
        <w:t xml:space="preserve"> </w:t>
      </w:r>
      <w:r w:rsidRPr="001943E6">
        <w:rPr>
          <w:rFonts w:ascii="Times New Roman" w:hAnsi="Times New Roman" w:cs="Times New Roman"/>
          <w:color w:val="000000"/>
          <w:sz w:val="24"/>
          <w:szCs w:val="24"/>
        </w:rPr>
        <w:t xml:space="preserve">формах, </w:t>
      </w:r>
      <w:r w:rsidRPr="001943E6">
        <w:rPr>
          <w:rFonts w:ascii="Times New Roman" w:hAnsi="Times New Roman" w:cs="Times New Roman"/>
          <w:color w:val="000000"/>
          <w:spacing w:val="-1"/>
          <w:sz w:val="24"/>
          <w:szCs w:val="24"/>
        </w:rPr>
        <w:t>отличных</w:t>
      </w:r>
      <w:r w:rsidRPr="001943E6">
        <w:rPr>
          <w:rFonts w:ascii="Times New Roman" w:hAnsi="Times New Roman" w:cs="Times New Roman"/>
          <w:color w:val="000000"/>
          <w:spacing w:val="56"/>
          <w:sz w:val="24"/>
          <w:szCs w:val="24"/>
        </w:rPr>
        <w:t xml:space="preserve"> </w:t>
      </w:r>
      <w:r w:rsidRPr="001943E6">
        <w:rPr>
          <w:rFonts w:ascii="Times New Roman" w:hAnsi="Times New Roman" w:cs="Times New Roman"/>
          <w:color w:val="000000"/>
          <w:sz w:val="24"/>
          <w:szCs w:val="24"/>
        </w:rPr>
        <w:t>от</w:t>
      </w:r>
      <w:r w:rsidRPr="001943E6">
        <w:rPr>
          <w:rFonts w:ascii="Times New Roman" w:hAnsi="Times New Roman" w:cs="Times New Roman"/>
          <w:color w:val="000000"/>
          <w:spacing w:val="55"/>
          <w:sz w:val="24"/>
          <w:szCs w:val="24"/>
        </w:rPr>
        <w:t xml:space="preserve"> </w:t>
      </w:r>
      <w:r w:rsidRPr="001943E6">
        <w:rPr>
          <w:rFonts w:ascii="Times New Roman" w:hAnsi="Times New Roman" w:cs="Times New Roman"/>
          <w:color w:val="000000"/>
          <w:spacing w:val="1"/>
          <w:sz w:val="24"/>
          <w:szCs w:val="24"/>
        </w:rPr>
        <w:t>классно</w:t>
      </w:r>
      <w:r w:rsidRPr="001943E6">
        <w:rPr>
          <w:rFonts w:ascii="Times New Roman" w:hAnsi="Times New Roman" w:cs="Times New Roman"/>
          <w:color w:val="000000"/>
          <w:sz w:val="24"/>
          <w:szCs w:val="24"/>
        </w:rPr>
        <w:t>-урочной</w:t>
      </w:r>
      <w:r w:rsidRPr="001943E6">
        <w:rPr>
          <w:rFonts w:ascii="Times New Roman" w:hAnsi="Times New Roman" w:cs="Times New Roman"/>
          <w:color w:val="000000"/>
          <w:spacing w:val="55"/>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172"/>
          <w:sz w:val="24"/>
          <w:szCs w:val="24"/>
        </w:rPr>
        <w:t xml:space="preserve"> </w:t>
      </w:r>
      <w:r w:rsidRPr="001943E6">
        <w:rPr>
          <w:rFonts w:ascii="Times New Roman" w:hAnsi="Times New Roman" w:cs="Times New Roman"/>
          <w:color w:val="000000"/>
          <w:sz w:val="24"/>
          <w:szCs w:val="24"/>
        </w:rPr>
        <w:t>(кружки,</w:t>
      </w:r>
      <w:r w:rsidRPr="001943E6">
        <w:rPr>
          <w:rFonts w:ascii="Times New Roman" w:hAnsi="Times New Roman" w:cs="Times New Roman"/>
          <w:color w:val="000000"/>
          <w:spacing w:val="56"/>
          <w:sz w:val="24"/>
          <w:szCs w:val="24"/>
        </w:rPr>
        <w:t xml:space="preserve"> </w:t>
      </w:r>
      <w:r w:rsidRPr="001943E6">
        <w:rPr>
          <w:rFonts w:ascii="Times New Roman" w:hAnsi="Times New Roman" w:cs="Times New Roman"/>
          <w:color w:val="000000"/>
          <w:sz w:val="24"/>
          <w:szCs w:val="24"/>
        </w:rPr>
        <w:t>художественные</w:t>
      </w:r>
      <w:r w:rsidRPr="001943E6">
        <w:rPr>
          <w:rFonts w:ascii="Times New Roman" w:hAnsi="Times New Roman" w:cs="Times New Roman"/>
          <w:color w:val="000000"/>
          <w:spacing w:val="57"/>
          <w:sz w:val="24"/>
          <w:szCs w:val="24"/>
        </w:rPr>
        <w:t xml:space="preserve"> </w:t>
      </w:r>
      <w:r w:rsidRPr="001943E6">
        <w:rPr>
          <w:rFonts w:ascii="Times New Roman" w:hAnsi="Times New Roman" w:cs="Times New Roman"/>
          <w:color w:val="000000"/>
          <w:sz w:val="24"/>
          <w:szCs w:val="24"/>
        </w:rPr>
        <w:t>студии,</w:t>
      </w:r>
      <w:r w:rsidRPr="001943E6">
        <w:rPr>
          <w:rFonts w:ascii="Times New Roman" w:hAnsi="Times New Roman" w:cs="Times New Roman"/>
          <w:color w:val="000000"/>
          <w:spacing w:val="55"/>
          <w:sz w:val="24"/>
          <w:szCs w:val="24"/>
        </w:rPr>
        <w:t xml:space="preserve"> </w:t>
      </w:r>
      <w:r w:rsidRPr="001943E6">
        <w:rPr>
          <w:rFonts w:ascii="Times New Roman" w:hAnsi="Times New Roman" w:cs="Times New Roman"/>
          <w:color w:val="000000"/>
          <w:sz w:val="24"/>
          <w:szCs w:val="24"/>
        </w:rPr>
        <w:t>спортивные</w:t>
      </w:r>
      <w:r w:rsidRPr="001943E6">
        <w:rPr>
          <w:rFonts w:ascii="Times New Roman" w:hAnsi="Times New Roman" w:cs="Times New Roman"/>
          <w:color w:val="000000"/>
          <w:spacing w:val="57"/>
          <w:sz w:val="24"/>
          <w:szCs w:val="24"/>
        </w:rPr>
        <w:t xml:space="preserve"> </w:t>
      </w:r>
      <w:r w:rsidRPr="001943E6">
        <w:rPr>
          <w:rFonts w:ascii="Times New Roman" w:hAnsi="Times New Roman" w:cs="Times New Roman"/>
          <w:color w:val="000000"/>
          <w:sz w:val="24"/>
          <w:szCs w:val="24"/>
        </w:rPr>
        <w:t>клубы</w:t>
      </w:r>
      <w:r w:rsidRPr="001943E6">
        <w:rPr>
          <w:rFonts w:ascii="Times New Roman" w:hAnsi="Times New Roman" w:cs="Times New Roman"/>
          <w:color w:val="000000"/>
          <w:spacing w:val="54"/>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55"/>
          <w:sz w:val="24"/>
          <w:szCs w:val="24"/>
        </w:rPr>
        <w:t xml:space="preserve"> </w:t>
      </w:r>
      <w:r w:rsidRPr="001943E6">
        <w:rPr>
          <w:rFonts w:ascii="Times New Roman" w:hAnsi="Times New Roman" w:cs="Times New Roman"/>
          <w:color w:val="000000"/>
          <w:sz w:val="24"/>
          <w:szCs w:val="24"/>
        </w:rPr>
        <w:t>секции,</w:t>
      </w:r>
      <w:r w:rsidRPr="001943E6">
        <w:rPr>
          <w:rFonts w:ascii="Times New Roman" w:hAnsi="Times New Roman" w:cs="Times New Roman"/>
          <w:color w:val="000000"/>
          <w:spacing w:val="56"/>
          <w:sz w:val="24"/>
          <w:szCs w:val="24"/>
        </w:rPr>
        <w:t xml:space="preserve"> </w:t>
      </w:r>
      <w:r w:rsidRPr="001943E6">
        <w:rPr>
          <w:rFonts w:ascii="Times New Roman" w:hAnsi="Times New Roman" w:cs="Times New Roman"/>
          <w:color w:val="000000"/>
          <w:sz w:val="24"/>
          <w:szCs w:val="24"/>
        </w:rPr>
        <w:t>юношеские</w:t>
      </w:r>
      <w:r w:rsidRPr="001943E6">
        <w:rPr>
          <w:rFonts w:ascii="Times New Roman" w:hAnsi="Times New Roman" w:cs="Times New Roman"/>
          <w:color w:val="000000"/>
          <w:spacing w:val="57"/>
          <w:sz w:val="24"/>
          <w:szCs w:val="24"/>
        </w:rPr>
        <w:t xml:space="preserve"> </w:t>
      </w:r>
      <w:r w:rsidRPr="001943E6">
        <w:rPr>
          <w:rFonts w:ascii="Times New Roman" w:hAnsi="Times New Roman" w:cs="Times New Roman"/>
          <w:color w:val="000000"/>
          <w:sz w:val="24"/>
          <w:szCs w:val="24"/>
        </w:rPr>
        <w:t>организации, краеведческая</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работа,</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pacing w:val="1"/>
          <w:sz w:val="24"/>
          <w:szCs w:val="24"/>
        </w:rPr>
        <w:t>научно</w:t>
      </w:r>
      <w:r w:rsidRPr="001943E6">
        <w:rPr>
          <w:rFonts w:ascii="Times New Roman" w:hAnsi="Times New Roman" w:cs="Times New Roman"/>
          <w:color w:val="000000"/>
          <w:sz w:val="24"/>
          <w:szCs w:val="24"/>
        </w:rPr>
        <w:t>-практические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конференции,</w:t>
      </w:r>
      <w:r w:rsidRPr="001943E6">
        <w:rPr>
          <w:rFonts w:ascii="Times New Roman" w:hAnsi="Times New Roman" w:cs="Times New Roman"/>
          <w:color w:val="000000"/>
          <w:spacing w:val="107"/>
          <w:sz w:val="24"/>
          <w:szCs w:val="24"/>
        </w:rPr>
        <w:t xml:space="preserve"> </w:t>
      </w:r>
      <w:r w:rsidRPr="001943E6">
        <w:rPr>
          <w:rFonts w:ascii="Times New Roman" w:hAnsi="Times New Roman" w:cs="Times New Roman"/>
          <w:color w:val="000000"/>
          <w:sz w:val="24"/>
          <w:szCs w:val="24"/>
        </w:rPr>
        <w:t>школьные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научные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общества,</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олимпиады,</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z w:val="24"/>
          <w:szCs w:val="24"/>
        </w:rPr>
        <w:t>поисковые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научные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исследования, общественно</w:t>
      </w:r>
      <w:r w:rsidRPr="001943E6">
        <w:rPr>
          <w:rFonts w:ascii="Times New Roman" w:hAnsi="Times New Roman" w:cs="Times New Roman"/>
          <w:color w:val="000000"/>
          <w:spacing w:val="36"/>
          <w:sz w:val="24"/>
          <w:szCs w:val="24"/>
        </w:rPr>
        <w:t xml:space="preserve"> </w:t>
      </w:r>
      <w:r w:rsidRPr="001943E6">
        <w:rPr>
          <w:rFonts w:ascii="Times New Roman" w:hAnsi="Times New Roman" w:cs="Times New Roman"/>
          <w:color w:val="000000"/>
          <w:sz w:val="24"/>
          <w:szCs w:val="24"/>
        </w:rPr>
        <w:t>полезные</w:t>
      </w:r>
      <w:r w:rsidRPr="001943E6">
        <w:rPr>
          <w:rFonts w:ascii="Times New Roman" w:hAnsi="Times New Roman" w:cs="Times New Roman"/>
          <w:color w:val="000000"/>
          <w:spacing w:val="133"/>
          <w:sz w:val="24"/>
          <w:szCs w:val="24"/>
        </w:rPr>
        <w:t xml:space="preserve"> </w:t>
      </w:r>
      <w:r w:rsidRPr="001943E6">
        <w:rPr>
          <w:rFonts w:ascii="Times New Roman" w:hAnsi="Times New Roman" w:cs="Times New Roman"/>
          <w:color w:val="000000"/>
          <w:sz w:val="24"/>
          <w:szCs w:val="24"/>
        </w:rPr>
        <w:t>практики,</w:t>
      </w:r>
      <w:r w:rsidRPr="001943E6">
        <w:rPr>
          <w:rFonts w:ascii="Times New Roman" w:hAnsi="Times New Roman" w:cs="Times New Roman"/>
          <w:color w:val="000000"/>
          <w:spacing w:val="35"/>
          <w:sz w:val="24"/>
          <w:szCs w:val="24"/>
        </w:rPr>
        <w:t xml:space="preserve"> </w:t>
      </w:r>
      <w:r w:rsidRPr="001943E6">
        <w:rPr>
          <w:rFonts w:ascii="Times New Roman" w:hAnsi="Times New Roman" w:cs="Times New Roman"/>
          <w:color w:val="000000"/>
          <w:sz w:val="24"/>
          <w:szCs w:val="24"/>
        </w:rPr>
        <w:t>соревнования,</w:t>
      </w:r>
      <w:r w:rsidRPr="001943E6">
        <w:rPr>
          <w:rFonts w:ascii="Times New Roman" w:hAnsi="Times New Roman" w:cs="Times New Roman"/>
          <w:color w:val="000000"/>
          <w:spacing w:val="36"/>
          <w:sz w:val="24"/>
          <w:szCs w:val="24"/>
        </w:rPr>
        <w:t xml:space="preserve"> </w:t>
      </w:r>
      <w:r w:rsidRPr="001943E6">
        <w:rPr>
          <w:rFonts w:ascii="Times New Roman" w:hAnsi="Times New Roman" w:cs="Times New Roman"/>
          <w:color w:val="000000"/>
          <w:sz w:val="24"/>
          <w:szCs w:val="24"/>
        </w:rPr>
        <w:t>турниры,</w:t>
      </w:r>
      <w:r w:rsidRPr="001943E6">
        <w:rPr>
          <w:rFonts w:ascii="Times New Roman" w:hAnsi="Times New Roman" w:cs="Times New Roman"/>
          <w:color w:val="000000"/>
          <w:spacing w:val="36"/>
          <w:sz w:val="24"/>
          <w:szCs w:val="24"/>
        </w:rPr>
        <w:t xml:space="preserve"> </w:t>
      </w:r>
      <w:r w:rsidRPr="001943E6">
        <w:rPr>
          <w:rFonts w:ascii="Times New Roman" w:hAnsi="Times New Roman" w:cs="Times New Roman"/>
          <w:color w:val="000000"/>
          <w:sz w:val="24"/>
          <w:szCs w:val="24"/>
        </w:rPr>
        <w:t>проектная</w:t>
      </w:r>
      <w:r w:rsidRPr="001943E6">
        <w:rPr>
          <w:rFonts w:ascii="Times New Roman" w:hAnsi="Times New Roman" w:cs="Times New Roman"/>
          <w:color w:val="000000"/>
          <w:spacing w:val="37"/>
          <w:sz w:val="24"/>
          <w:szCs w:val="24"/>
        </w:rPr>
        <w:t xml:space="preserve"> </w:t>
      </w:r>
      <w:r w:rsidRPr="001943E6">
        <w:rPr>
          <w:rFonts w:ascii="Times New Roman" w:hAnsi="Times New Roman" w:cs="Times New Roman"/>
          <w:color w:val="000000"/>
          <w:spacing w:val="-1"/>
          <w:sz w:val="24"/>
          <w:szCs w:val="24"/>
        </w:rPr>
        <w:t>деятельность,</w:t>
      </w:r>
      <w:r w:rsidRPr="001943E6">
        <w:rPr>
          <w:rFonts w:ascii="Times New Roman" w:hAnsi="Times New Roman" w:cs="Times New Roman"/>
          <w:color w:val="000000"/>
          <w:spacing w:val="36"/>
          <w:sz w:val="24"/>
          <w:szCs w:val="24"/>
        </w:rPr>
        <w:t xml:space="preserve"> </w:t>
      </w:r>
      <w:r w:rsidRPr="001943E6">
        <w:rPr>
          <w:rFonts w:ascii="Times New Roman" w:hAnsi="Times New Roman" w:cs="Times New Roman"/>
          <w:color w:val="000000"/>
          <w:spacing w:val="1"/>
          <w:sz w:val="24"/>
          <w:szCs w:val="24"/>
        </w:rPr>
        <w:t>военно</w:t>
      </w:r>
      <w:r w:rsidRPr="001943E6">
        <w:rPr>
          <w:rFonts w:ascii="Times New Roman" w:hAnsi="Times New Roman" w:cs="Times New Roman"/>
          <w:color w:val="000000"/>
          <w:sz w:val="24"/>
          <w:szCs w:val="24"/>
        </w:rPr>
        <w:t>-патриотические</w:t>
      </w:r>
      <w:r w:rsidRPr="001943E6">
        <w:rPr>
          <w:rFonts w:ascii="Times New Roman" w:hAnsi="Times New Roman" w:cs="Times New Roman"/>
          <w:color w:val="000000"/>
          <w:spacing w:val="37"/>
          <w:sz w:val="24"/>
          <w:szCs w:val="24"/>
        </w:rPr>
        <w:t xml:space="preserve"> </w:t>
      </w:r>
      <w:r w:rsidRPr="001943E6">
        <w:rPr>
          <w:rFonts w:ascii="Times New Roman" w:hAnsi="Times New Roman" w:cs="Times New Roman"/>
          <w:color w:val="000000"/>
          <w:sz w:val="24"/>
          <w:szCs w:val="24"/>
        </w:rPr>
        <w:t>объединения</w:t>
      </w:r>
      <w:r w:rsidRPr="001943E6">
        <w:rPr>
          <w:rFonts w:ascii="Times New Roman" w:hAnsi="Times New Roman" w:cs="Times New Roman"/>
          <w:color w:val="000000"/>
          <w:spacing w:val="37"/>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35"/>
          <w:sz w:val="24"/>
          <w:szCs w:val="24"/>
        </w:rPr>
        <w:t xml:space="preserve"> </w:t>
      </w:r>
      <w:r w:rsidRPr="001943E6">
        <w:rPr>
          <w:rFonts w:ascii="Times New Roman" w:hAnsi="Times New Roman" w:cs="Times New Roman"/>
          <w:color w:val="000000"/>
          <w:spacing w:val="-1"/>
          <w:sz w:val="24"/>
          <w:szCs w:val="24"/>
        </w:rPr>
        <w:t>т.</w:t>
      </w:r>
      <w:r w:rsidRPr="001943E6">
        <w:rPr>
          <w:rFonts w:ascii="Times New Roman" w:hAnsi="Times New Roman" w:cs="Times New Roman"/>
          <w:color w:val="000000"/>
          <w:spacing w:val="33"/>
          <w:sz w:val="24"/>
          <w:szCs w:val="24"/>
        </w:rPr>
        <w:t xml:space="preserve"> </w:t>
      </w:r>
      <w:r w:rsidRPr="001943E6">
        <w:rPr>
          <w:rFonts w:ascii="Times New Roman" w:hAnsi="Times New Roman" w:cs="Times New Roman"/>
          <w:color w:val="000000"/>
          <w:spacing w:val="1"/>
          <w:sz w:val="24"/>
          <w:szCs w:val="24"/>
        </w:rPr>
        <w:t>д.),</w:t>
      </w:r>
      <w:r w:rsidRPr="001943E6">
        <w:rPr>
          <w:rFonts w:ascii="Times New Roman" w:hAnsi="Times New Roman" w:cs="Times New Roman"/>
          <w:color w:val="000000"/>
          <w:spacing w:val="35"/>
          <w:sz w:val="24"/>
          <w:szCs w:val="24"/>
        </w:rPr>
        <w:t xml:space="preserve"> </w:t>
      </w:r>
      <w:r w:rsidRPr="001943E6">
        <w:rPr>
          <w:rFonts w:ascii="Times New Roman" w:hAnsi="Times New Roman" w:cs="Times New Roman"/>
          <w:color w:val="000000"/>
          <w:sz w:val="24"/>
          <w:szCs w:val="24"/>
        </w:rPr>
        <w:t>а</w:t>
      </w:r>
      <w:r w:rsidRPr="001943E6">
        <w:rPr>
          <w:rFonts w:ascii="Times New Roman" w:hAnsi="Times New Roman" w:cs="Times New Roman"/>
          <w:color w:val="000000"/>
          <w:spacing w:val="33"/>
          <w:sz w:val="24"/>
          <w:szCs w:val="24"/>
        </w:rPr>
        <w:t xml:space="preserve"> </w:t>
      </w:r>
      <w:r w:rsidRPr="001943E6">
        <w:rPr>
          <w:rFonts w:ascii="Times New Roman" w:hAnsi="Times New Roman" w:cs="Times New Roman"/>
          <w:color w:val="000000"/>
          <w:spacing w:val="-1"/>
          <w:sz w:val="24"/>
          <w:szCs w:val="24"/>
        </w:rPr>
        <w:t>также</w:t>
      </w:r>
      <w:r w:rsidRPr="001943E6">
        <w:rPr>
          <w:rFonts w:ascii="Times New Roman" w:hAnsi="Times New Roman" w:cs="Times New Roman"/>
          <w:color w:val="000000"/>
          <w:sz w:val="24"/>
          <w:szCs w:val="24"/>
        </w:rPr>
        <w:t xml:space="preserve"> занятия, направленные</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на</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коррекцию познавательной </w:t>
      </w:r>
      <w:r w:rsidRPr="001943E6">
        <w:rPr>
          <w:rFonts w:ascii="Times New Roman" w:hAnsi="Times New Roman" w:cs="Times New Roman"/>
          <w:color w:val="000000"/>
          <w:spacing w:val="1"/>
          <w:sz w:val="24"/>
          <w:szCs w:val="24"/>
        </w:rPr>
        <w:t>сферы</w:t>
      </w:r>
      <w:r w:rsidRPr="001943E6">
        <w:rPr>
          <w:rFonts w:ascii="Times New Roman" w:hAnsi="Times New Roman" w:cs="Times New Roman"/>
          <w:color w:val="000000"/>
          <w:spacing w:val="3"/>
          <w:sz w:val="24"/>
          <w:szCs w:val="24"/>
        </w:rPr>
        <w:t xml:space="preserve"> </w:t>
      </w:r>
      <w:r w:rsidRPr="001943E6">
        <w:rPr>
          <w:rFonts w:ascii="Times New Roman" w:hAnsi="Times New Roman" w:cs="Times New Roman"/>
          <w:color w:val="000000"/>
          <w:sz w:val="24"/>
          <w:szCs w:val="24"/>
        </w:rPr>
        <w:t>и личности</w:t>
      </w:r>
      <w:r w:rsidRPr="001943E6">
        <w:rPr>
          <w:rFonts w:ascii="Times New Roman" w:hAnsi="Times New Roman" w:cs="Times New Roman"/>
          <w:color w:val="000000"/>
          <w:spacing w:val="60"/>
          <w:sz w:val="24"/>
          <w:szCs w:val="24"/>
        </w:rPr>
        <w:t xml:space="preserve"> </w:t>
      </w:r>
      <w:r w:rsidRPr="001943E6">
        <w:rPr>
          <w:rFonts w:ascii="Times New Roman" w:hAnsi="Times New Roman" w:cs="Times New Roman"/>
          <w:color w:val="000000"/>
          <w:sz w:val="24"/>
          <w:szCs w:val="24"/>
        </w:rPr>
        <w:t>обучающегося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целом.</w:t>
      </w:r>
    </w:p>
    <w:p w:rsidR="004A6CED" w:rsidRPr="00981E4A" w:rsidRDefault="004A6CED" w:rsidP="004A6CED">
      <w:pPr>
        <w:widowControl w:val="0"/>
        <w:autoSpaceDE w:val="0"/>
        <w:autoSpaceDN w:val="0"/>
        <w:spacing w:after="0"/>
        <w:ind w:firstLine="709"/>
        <w:rPr>
          <w:rFonts w:ascii="Times New Roman" w:hAnsi="Times New Roman" w:cs="Times New Roman"/>
          <w:sz w:val="24"/>
          <w:szCs w:val="24"/>
        </w:rPr>
      </w:pPr>
      <w:r w:rsidRPr="004613B5">
        <w:rPr>
          <w:rFonts w:ascii="Times New Roman" w:hAnsi="Times New Roman" w:cs="Times New Roman"/>
          <w:sz w:val="24"/>
          <w:szCs w:val="24"/>
        </w:rPr>
        <w:t>С</w:t>
      </w:r>
      <w:r w:rsidRPr="004613B5">
        <w:rPr>
          <w:rFonts w:ascii="Times New Roman" w:hAnsi="Times New Roman" w:cs="Times New Roman"/>
          <w:spacing w:val="116"/>
          <w:sz w:val="24"/>
          <w:szCs w:val="24"/>
        </w:rPr>
        <w:t xml:space="preserve"> </w:t>
      </w:r>
      <w:r w:rsidRPr="004613B5">
        <w:rPr>
          <w:rFonts w:ascii="Times New Roman" w:hAnsi="Times New Roman" w:cs="Times New Roman"/>
          <w:sz w:val="24"/>
          <w:szCs w:val="24"/>
        </w:rPr>
        <w:t>целью</w:t>
      </w:r>
      <w:r w:rsidRPr="004613B5">
        <w:rPr>
          <w:rFonts w:ascii="Times New Roman" w:hAnsi="Times New Roman" w:cs="Times New Roman"/>
          <w:spacing w:val="116"/>
          <w:sz w:val="24"/>
          <w:szCs w:val="24"/>
        </w:rPr>
        <w:t xml:space="preserve"> </w:t>
      </w:r>
      <w:r w:rsidRPr="004613B5">
        <w:rPr>
          <w:rFonts w:ascii="Times New Roman" w:hAnsi="Times New Roman" w:cs="Times New Roman"/>
          <w:sz w:val="24"/>
          <w:szCs w:val="24"/>
        </w:rPr>
        <w:t>формирования</w:t>
      </w:r>
      <w:r w:rsidRPr="004613B5">
        <w:rPr>
          <w:rFonts w:ascii="Times New Roman" w:hAnsi="Times New Roman" w:cs="Times New Roman"/>
          <w:spacing w:val="118"/>
          <w:sz w:val="24"/>
          <w:szCs w:val="24"/>
        </w:rPr>
        <w:t xml:space="preserve"> </w:t>
      </w:r>
      <w:r w:rsidRPr="004613B5">
        <w:rPr>
          <w:rFonts w:ascii="Times New Roman" w:hAnsi="Times New Roman" w:cs="Times New Roman"/>
          <w:sz w:val="24"/>
          <w:szCs w:val="24"/>
        </w:rPr>
        <w:t>единого</w:t>
      </w:r>
      <w:r w:rsidRPr="004613B5">
        <w:rPr>
          <w:rFonts w:ascii="Times New Roman" w:hAnsi="Times New Roman" w:cs="Times New Roman"/>
          <w:spacing w:val="116"/>
          <w:sz w:val="24"/>
          <w:szCs w:val="24"/>
        </w:rPr>
        <w:t xml:space="preserve"> </w:t>
      </w:r>
      <w:r w:rsidRPr="004613B5">
        <w:rPr>
          <w:rFonts w:ascii="Times New Roman" w:hAnsi="Times New Roman" w:cs="Times New Roman"/>
          <w:sz w:val="24"/>
          <w:szCs w:val="24"/>
        </w:rPr>
        <w:t>образовательного</w:t>
      </w:r>
      <w:r w:rsidRPr="004613B5">
        <w:rPr>
          <w:rFonts w:ascii="Times New Roman" w:hAnsi="Times New Roman" w:cs="Times New Roman"/>
          <w:spacing w:val="112"/>
          <w:sz w:val="24"/>
          <w:szCs w:val="24"/>
        </w:rPr>
        <w:t xml:space="preserve"> </w:t>
      </w:r>
      <w:r w:rsidRPr="004613B5">
        <w:rPr>
          <w:rFonts w:ascii="Times New Roman" w:hAnsi="Times New Roman" w:cs="Times New Roman"/>
          <w:sz w:val="24"/>
          <w:szCs w:val="24"/>
        </w:rPr>
        <w:t>пространства</w:t>
      </w:r>
      <w:r w:rsidRPr="004613B5">
        <w:rPr>
          <w:rFonts w:ascii="Times New Roman" w:hAnsi="Times New Roman" w:cs="Times New Roman"/>
          <w:spacing w:val="117"/>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111"/>
          <w:sz w:val="24"/>
          <w:szCs w:val="24"/>
        </w:rPr>
        <w:t xml:space="preserve"> </w:t>
      </w:r>
      <w:r w:rsidRPr="004613B5">
        <w:rPr>
          <w:rFonts w:ascii="Times New Roman" w:hAnsi="Times New Roman" w:cs="Times New Roman"/>
          <w:sz w:val="24"/>
          <w:szCs w:val="24"/>
        </w:rPr>
        <w:t>с</w:t>
      </w:r>
      <w:r w:rsidRPr="004613B5">
        <w:rPr>
          <w:rFonts w:ascii="Times New Roman" w:hAnsi="Times New Roman" w:cs="Times New Roman"/>
          <w:spacing w:val="117"/>
          <w:sz w:val="24"/>
          <w:szCs w:val="24"/>
        </w:rPr>
        <w:t xml:space="preserve"> </w:t>
      </w:r>
      <w:r w:rsidRPr="004613B5">
        <w:rPr>
          <w:rFonts w:ascii="Times New Roman" w:hAnsi="Times New Roman" w:cs="Times New Roman"/>
          <w:spacing w:val="-1"/>
          <w:sz w:val="24"/>
          <w:szCs w:val="24"/>
        </w:rPr>
        <w:t>учетом</w:t>
      </w:r>
      <w:r w:rsidRPr="004613B5">
        <w:rPr>
          <w:rFonts w:ascii="Times New Roman" w:hAnsi="Times New Roman" w:cs="Times New Roman"/>
          <w:spacing w:val="117"/>
          <w:sz w:val="24"/>
          <w:szCs w:val="24"/>
        </w:rPr>
        <w:t xml:space="preserve"> </w:t>
      </w:r>
      <w:r w:rsidRPr="004613B5">
        <w:rPr>
          <w:rFonts w:ascii="Times New Roman" w:hAnsi="Times New Roman" w:cs="Times New Roman"/>
          <w:sz w:val="24"/>
          <w:szCs w:val="24"/>
        </w:rPr>
        <w:t>особых</w:t>
      </w:r>
      <w:r w:rsidRPr="004613B5">
        <w:rPr>
          <w:rFonts w:ascii="Times New Roman" w:hAnsi="Times New Roman" w:cs="Times New Roman"/>
          <w:spacing w:val="116"/>
          <w:sz w:val="24"/>
          <w:szCs w:val="24"/>
        </w:rPr>
        <w:t xml:space="preserve"> </w:t>
      </w:r>
      <w:r w:rsidRPr="004613B5">
        <w:rPr>
          <w:rFonts w:ascii="Times New Roman" w:hAnsi="Times New Roman" w:cs="Times New Roman"/>
          <w:sz w:val="24"/>
          <w:szCs w:val="24"/>
        </w:rPr>
        <w:t>образовательных потребностей обучающихся</w:t>
      </w:r>
      <w:r w:rsidRPr="004613B5">
        <w:rPr>
          <w:rFonts w:ascii="Times New Roman" w:hAnsi="Times New Roman" w:cs="Times New Roman"/>
          <w:spacing w:val="2"/>
          <w:sz w:val="24"/>
          <w:szCs w:val="24"/>
        </w:rPr>
        <w:t xml:space="preserve"> </w:t>
      </w:r>
      <w:r w:rsidRPr="004613B5">
        <w:rPr>
          <w:rFonts w:ascii="Times New Roman" w:hAnsi="Times New Roman" w:cs="Times New Roman"/>
          <w:sz w:val="24"/>
          <w:szCs w:val="24"/>
        </w:rPr>
        <w:t>с</w:t>
      </w:r>
      <w:r w:rsidRPr="004613B5">
        <w:rPr>
          <w:rFonts w:ascii="Times New Roman" w:hAnsi="Times New Roman" w:cs="Times New Roman"/>
          <w:spacing w:val="-3"/>
          <w:sz w:val="24"/>
          <w:szCs w:val="24"/>
        </w:rPr>
        <w:t xml:space="preserve"> </w:t>
      </w:r>
      <w:r w:rsidRPr="004613B5">
        <w:rPr>
          <w:rFonts w:ascii="Times New Roman" w:hAnsi="Times New Roman" w:cs="Times New Roman"/>
          <w:sz w:val="24"/>
          <w:szCs w:val="24"/>
        </w:rPr>
        <w:t>задержкой</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психического развития</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в</w:t>
      </w:r>
      <w:r w:rsidRPr="004613B5">
        <w:rPr>
          <w:rFonts w:ascii="Times New Roman" w:hAnsi="Times New Roman" w:cs="Times New Roman"/>
          <w:spacing w:val="-1"/>
          <w:sz w:val="24"/>
          <w:szCs w:val="24"/>
        </w:rPr>
        <w:t xml:space="preserve"> </w:t>
      </w:r>
      <w:r w:rsidRPr="004613B5">
        <w:rPr>
          <w:rFonts w:ascii="Times New Roman" w:hAnsi="Times New Roman" w:cs="Times New Roman"/>
          <w:spacing w:val="1"/>
          <w:sz w:val="24"/>
          <w:szCs w:val="24"/>
        </w:rPr>
        <w:t>школе</w:t>
      </w:r>
      <w:r w:rsidRPr="004613B5">
        <w:rPr>
          <w:rFonts w:ascii="Times New Roman" w:hAnsi="Times New Roman" w:cs="Times New Roman"/>
          <w:spacing w:val="2"/>
          <w:sz w:val="24"/>
          <w:szCs w:val="24"/>
        </w:rPr>
        <w:t xml:space="preserve"> </w:t>
      </w:r>
      <w:r w:rsidRPr="004613B5">
        <w:rPr>
          <w:rFonts w:ascii="Times New Roman" w:hAnsi="Times New Roman" w:cs="Times New Roman"/>
          <w:sz w:val="24"/>
          <w:szCs w:val="24"/>
        </w:rPr>
        <w:t>выстраивается</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модель</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внеурочной</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 xml:space="preserve">деятельности </w:t>
      </w:r>
      <w:r w:rsidRPr="00981E4A">
        <w:rPr>
          <w:rFonts w:ascii="Times New Roman" w:hAnsi="Times New Roman" w:cs="Times New Roman"/>
          <w:sz w:val="24"/>
          <w:szCs w:val="24"/>
        </w:rPr>
        <w:t>с</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преобладанием педагогической</w:t>
      </w:r>
      <w:r w:rsidRPr="00981E4A">
        <w:rPr>
          <w:rFonts w:ascii="Times New Roman" w:hAnsi="Times New Roman" w:cs="Times New Roman"/>
          <w:spacing w:val="-2"/>
          <w:sz w:val="24"/>
          <w:szCs w:val="24"/>
        </w:rPr>
        <w:t xml:space="preserve"> </w:t>
      </w:r>
      <w:r w:rsidRPr="00981E4A">
        <w:rPr>
          <w:rFonts w:ascii="Times New Roman" w:hAnsi="Times New Roman" w:cs="Times New Roman"/>
          <w:spacing w:val="-1"/>
          <w:sz w:val="24"/>
          <w:szCs w:val="24"/>
        </w:rPr>
        <w:t xml:space="preserve">поддержки </w:t>
      </w:r>
      <w:r w:rsidRPr="00981E4A">
        <w:rPr>
          <w:rFonts w:ascii="Times New Roman" w:hAnsi="Times New Roman" w:cs="Times New Roman"/>
          <w:sz w:val="24"/>
          <w:szCs w:val="24"/>
        </w:rPr>
        <w:t>обучающихся и</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работы</w:t>
      </w:r>
      <w:r w:rsidRPr="00981E4A">
        <w:rPr>
          <w:rFonts w:ascii="Times New Roman" w:hAnsi="Times New Roman" w:cs="Times New Roman"/>
          <w:spacing w:val="1"/>
          <w:sz w:val="24"/>
          <w:szCs w:val="24"/>
        </w:rPr>
        <w:t xml:space="preserve"> </w:t>
      </w:r>
      <w:r w:rsidRPr="00981E4A">
        <w:rPr>
          <w:rFonts w:ascii="Times New Roman" w:hAnsi="Times New Roman" w:cs="Times New Roman"/>
          <w:spacing w:val="-1"/>
          <w:sz w:val="24"/>
          <w:szCs w:val="24"/>
        </w:rPr>
        <w:t>по</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обеспечению</w:t>
      </w:r>
      <w:r w:rsidRPr="00981E4A">
        <w:rPr>
          <w:rFonts w:ascii="Times New Roman" w:hAnsi="Times New Roman" w:cs="Times New Roman"/>
          <w:spacing w:val="1"/>
          <w:sz w:val="24"/>
          <w:szCs w:val="24"/>
        </w:rPr>
        <w:t xml:space="preserve"> </w:t>
      </w:r>
      <w:r w:rsidRPr="00981E4A">
        <w:rPr>
          <w:rFonts w:ascii="Times New Roman" w:hAnsi="Times New Roman" w:cs="Times New Roman"/>
          <w:spacing w:val="-1"/>
          <w:sz w:val="24"/>
          <w:szCs w:val="24"/>
        </w:rPr>
        <w:t>их</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благополучия в</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пространстве</w:t>
      </w:r>
      <w:r w:rsidRPr="00981E4A">
        <w:rPr>
          <w:rFonts w:ascii="Times New Roman" w:hAnsi="Times New Roman" w:cs="Times New Roman"/>
          <w:spacing w:val="1"/>
          <w:sz w:val="24"/>
          <w:szCs w:val="24"/>
        </w:rPr>
        <w:t xml:space="preserve"> </w:t>
      </w:r>
      <w:r w:rsidRPr="00981E4A">
        <w:rPr>
          <w:rFonts w:ascii="Times New Roman" w:hAnsi="Times New Roman" w:cs="Times New Roman"/>
          <w:sz w:val="24"/>
          <w:szCs w:val="24"/>
        </w:rPr>
        <w:t>школы.</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Содержание</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внеурочных занятий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формируется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учетом пожеланий </w:t>
      </w:r>
      <w:r w:rsidRPr="001943E6">
        <w:rPr>
          <w:rFonts w:ascii="Times New Roman" w:hAnsi="Times New Roman" w:cs="Times New Roman"/>
          <w:color w:val="000000"/>
          <w:spacing w:val="-1"/>
          <w:sz w:val="24"/>
          <w:szCs w:val="24"/>
        </w:rPr>
        <w:t>обучающихся</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 xml:space="preserve">и </w:t>
      </w:r>
      <w:r w:rsidRPr="001943E6">
        <w:rPr>
          <w:rFonts w:ascii="Times New Roman" w:hAnsi="Times New Roman" w:cs="Times New Roman"/>
          <w:color w:val="000000"/>
          <w:spacing w:val="-1"/>
          <w:sz w:val="24"/>
          <w:szCs w:val="24"/>
        </w:rPr>
        <w:t>их</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родителей </w:t>
      </w:r>
      <w:r w:rsidRPr="001943E6">
        <w:rPr>
          <w:rFonts w:ascii="Times New Roman" w:hAnsi="Times New Roman" w:cs="Times New Roman"/>
          <w:color w:val="000000"/>
          <w:spacing w:val="-1"/>
          <w:sz w:val="24"/>
          <w:szCs w:val="24"/>
        </w:rPr>
        <w:t>(законных</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представителей).</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Внеурочная</w:t>
      </w:r>
      <w:r w:rsidRPr="001943E6">
        <w:rPr>
          <w:rFonts w:ascii="Times New Roman" w:hAnsi="Times New Roman" w:cs="Times New Roman"/>
          <w:color w:val="000000"/>
          <w:spacing w:val="9"/>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6"/>
          <w:sz w:val="24"/>
          <w:szCs w:val="24"/>
        </w:rPr>
        <w:t xml:space="preserve"> </w:t>
      </w:r>
      <w:r w:rsidRPr="001943E6">
        <w:rPr>
          <w:rFonts w:ascii="Times New Roman" w:hAnsi="Times New Roman" w:cs="Times New Roman"/>
          <w:color w:val="000000"/>
          <w:sz w:val="24"/>
          <w:szCs w:val="24"/>
        </w:rPr>
        <w:t>организуется</w:t>
      </w:r>
      <w:r w:rsidRPr="001943E6">
        <w:rPr>
          <w:rFonts w:ascii="Times New Roman" w:hAnsi="Times New Roman" w:cs="Times New Roman"/>
          <w:color w:val="000000"/>
          <w:spacing w:val="6"/>
          <w:sz w:val="24"/>
          <w:szCs w:val="24"/>
        </w:rPr>
        <w:t xml:space="preserve"> </w:t>
      </w:r>
      <w:r w:rsidRPr="000401A2">
        <w:rPr>
          <w:rFonts w:ascii="Times New Roman" w:hAnsi="Times New Roman" w:cs="Times New Roman"/>
          <w:sz w:val="24"/>
          <w:szCs w:val="24"/>
        </w:rPr>
        <w:t>по</w:t>
      </w:r>
      <w:r w:rsidRPr="000401A2">
        <w:rPr>
          <w:rFonts w:ascii="Times New Roman" w:hAnsi="Times New Roman" w:cs="Times New Roman"/>
          <w:spacing w:val="12"/>
          <w:sz w:val="24"/>
          <w:szCs w:val="24"/>
        </w:rPr>
        <w:t xml:space="preserve"> </w:t>
      </w:r>
      <w:r w:rsidRPr="000401A2">
        <w:rPr>
          <w:rFonts w:ascii="Times New Roman" w:hAnsi="Times New Roman" w:cs="Times New Roman"/>
          <w:sz w:val="24"/>
          <w:szCs w:val="24"/>
        </w:rPr>
        <w:t>направлениям</w:t>
      </w:r>
      <w:r w:rsidRPr="000401A2">
        <w:rPr>
          <w:rFonts w:ascii="Times New Roman" w:hAnsi="Times New Roman" w:cs="Times New Roman"/>
          <w:spacing w:val="4"/>
          <w:sz w:val="24"/>
          <w:szCs w:val="24"/>
        </w:rPr>
        <w:t xml:space="preserve"> </w:t>
      </w:r>
      <w:r w:rsidRPr="000401A2">
        <w:rPr>
          <w:rFonts w:ascii="Times New Roman" w:hAnsi="Times New Roman" w:cs="Times New Roman"/>
          <w:sz w:val="24"/>
          <w:szCs w:val="24"/>
        </w:rPr>
        <w:t>развития</w:t>
      </w:r>
      <w:r w:rsidRPr="004B5BB9">
        <w:rPr>
          <w:rFonts w:ascii="Times New Roman" w:hAnsi="Times New Roman" w:cs="Times New Roman"/>
          <w:color w:val="000000"/>
          <w:spacing w:val="10"/>
          <w:sz w:val="24"/>
          <w:szCs w:val="24"/>
        </w:rPr>
        <w:t xml:space="preserve"> </w:t>
      </w:r>
      <w:r w:rsidRPr="004B5BB9">
        <w:rPr>
          <w:rFonts w:ascii="Times New Roman" w:hAnsi="Times New Roman" w:cs="Times New Roman"/>
          <w:color w:val="000000"/>
          <w:spacing w:val="-1"/>
          <w:sz w:val="24"/>
          <w:szCs w:val="24"/>
        </w:rPr>
        <w:t>личности</w:t>
      </w:r>
      <w:r w:rsidRPr="001943E6">
        <w:rPr>
          <w:rFonts w:ascii="Times New Roman" w:hAnsi="Times New Roman" w:cs="Times New Roman"/>
          <w:b/>
          <w:color w:val="000000"/>
          <w:spacing w:val="15"/>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9"/>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5"/>
          <w:sz w:val="24"/>
          <w:szCs w:val="24"/>
        </w:rPr>
        <w:t xml:space="preserve"> </w:t>
      </w:r>
      <w:r w:rsidRPr="001943E6">
        <w:rPr>
          <w:rFonts w:ascii="Times New Roman" w:hAnsi="Times New Roman" w:cs="Times New Roman"/>
          <w:color w:val="000000"/>
          <w:sz w:val="24"/>
          <w:szCs w:val="24"/>
        </w:rPr>
        <w:t>учетом</w:t>
      </w:r>
      <w:r w:rsidRPr="001943E6">
        <w:rPr>
          <w:rFonts w:ascii="Times New Roman" w:hAnsi="Times New Roman" w:cs="Times New Roman"/>
          <w:color w:val="000000"/>
          <w:spacing w:val="8"/>
          <w:sz w:val="24"/>
          <w:szCs w:val="24"/>
        </w:rPr>
        <w:t xml:space="preserve"> </w:t>
      </w:r>
      <w:r w:rsidRPr="001943E6">
        <w:rPr>
          <w:rFonts w:ascii="Times New Roman" w:hAnsi="Times New Roman" w:cs="Times New Roman"/>
          <w:color w:val="000000"/>
          <w:sz w:val="24"/>
          <w:szCs w:val="24"/>
        </w:rPr>
        <w:t>намеченных</w:t>
      </w:r>
      <w:r w:rsidRPr="001943E6">
        <w:rPr>
          <w:rFonts w:ascii="Times New Roman" w:hAnsi="Times New Roman" w:cs="Times New Roman"/>
          <w:color w:val="000000"/>
          <w:spacing w:val="8"/>
          <w:sz w:val="24"/>
          <w:szCs w:val="24"/>
        </w:rPr>
        <w:t xml:space="preserve"> </w:t>
      </w:r>
      <w:r w:rsidRPr="001943E6">
        <w:rPr>
          <w:rFonts w:ascii="Times New Roman" w:hAnsi="Times New Roman" w:cs="Times New Roman"/>
          <w:color w:val="000000"/>
          <w:spacing w:val="1"/>
          <w:sz w:val="24"/>
          <w:szCs w:val="24"/>
        </w:rPr>
        <w:t>задач</w:t>
      </w:r>
      <w:r w:rsidRPr="001943E6">
        <w:rPr>
          <w:rFonts w:ascii="Times New Roman" w:hAnsi="Times New Roman" w:cs="Times New Roman"/>
          <w:color w:val="000000"/>
          <w:spacing w:val="6"/>
          <w:sz w:val="24"/>
          <w:szCs w:val="24"/>
        </w:rPr>
        <w:t xml:space="preserve"> </w:t>
      </w:r>
      <w:r w:rsidRPr="001943E6">
        <w:rPr>
          <w:rFonts w:ascii="Times New Roman" w:hAnsi="Times New Roman" w:cs="Times New Roman"/>
          <w:color w:val="000000"/>
          <w:sz w:val="24"/>
          <w:szCs w:val="24"/>
        </w:rPr>
        <w:t>внеурочной деятельности 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 xml:space="preserve">воспитательного </w:t>
      </w:r>
      <w:r w:rsidRPr="001943E6">
        <w:rPr>
          <w:rFonts w:ascii="Times New Roman" w:hAnsi="Times New Roman" w:cs="Times New Roman"/>
          <w:color w:val="000000"/>
          <w:spacing w:val="1"/>
          <w:sz w:val="24"/>
          <w:szCs w:val="24"/>
        </w:rPr>
        <w:t>процесса</w:t>
      </w:r>
      <w:r w:rsidRPr="001943E6">
        <w:rPr>
          <w:rFonts w:ascii="Times New Roman" w:hAnsi="Times New Roman" w:cs="Times New Roman"/>
          <w:color w:val="000000"/>
          <w:sz w:val="24"/>
          <w:szCs w:val="24"/>
        </w:rPr>
        <w:t>:</w:t>
      </w:r>
    </w:p>
    <w:p w:rsidR="004A6CED" w:rsidRPr="00E07F0E" w:rsidRDefault="004A6CED" w:rsidP="004A6CED">
      <w:pPr>
        <w:widowControl w:val="0"/>
        <w:autoSpaceDE w:val="0"/>
        <w:autoSpaceDN w:val="0"/>
        <w:spacing w:after="0"/>
        <w:ind w:firstLine="709"/>
        <w:rPr>
          <w:rFonts w:ascii="Times New Roman" w:hAnsi="Times New Roman" w:cs="Times New Roman"/>
          <w:sz w:val="24"/>
          <w:szCs w:val="24"/>
        </w:rPr>
      </w:pPr>
      <w:r w:rsidRPr="00E07F0E">
        <w:rPr>
          <w:rFonts w:ascii="Times New Roman" w:hAnsi="Times New Roman" w:cs="Times New Roman"/>
          <w:sz w:val="24"/>
          <w:szCs w:val="24"/>
        </w:rPr>
        <w:t xml:space="preserve">-спортивно-оздоровительное направление внеурочной деятельности предполагает приобщение обучающихся ОВЗ к ценностям здорового образа жизни, формирование у них мотивов и потребностей в бережном отношении к собственному здоровью, создание условий для сохранения и укрепления здоровья обучающихся, формирование умений использовать средства физической культуры и спорта в организации здорового образа жизни и досуговой деятельности, а также включение обучающихся в спортивно-зрелищные мероприятия (турниры, марафоны, спортивные праздники, встречи с выдающимися спортсменами, </w:t>
      </w:r>
      <w:r w:rsidRPr="00E07F0E">
        <w:rPr>
          <w:rFonts w:ascii="Times New Roman" w:eastAsia="Times New Roman" w:hAnsi="Times New Roman" w:cs="Times New Roman"/>
          <w:sz w:val="24"/>
          <w:szCs w:val="24"/>
        </w:rPr>
        <w:t>дни здоровья, подвижные игры, соревнования, физкультминутки);</w:t>
      </w:r>
    </w:p>
    <w:p w:rsidR="004A6CED" w:rsidRPr="00E07F0E" w:rsidRDefault="004A6CED" w:rsidP="004A6CED">
      <w:pPr>
        <w:widowControl w:val="0"/>
        <w:autoSpaceDE w:val="0"/>
        <w:autoSpaceDN w:val="0"/>
        <w:spacing w:after="0"/>
        <w:ind w:firstLine="709"/>
        <w:rPr>
          <w:rFonts w:ascii="Times New Roman" w:hAnsi="Times New Roman" w:cs="Times New Roman"/>
          <w:sz w:val="24"/>
          <w:szCs w:val="24"/>
        </w:rPr>
      </w:pPr>
      <w:r w:rsidRPr="00E07F0E">
        <w:rPr>
          <w:rFonts w:ascii="Times New Roman" w:hAnsi="Times New Roman" w:cs="Times New Roman"/>
          <w:sz w:val="24"/>
          <w:szCs w:val="24"/>
        </w:rPr>
        <w:t>-духовно-нравственное направление внеурочной деятельности:</w:t>
      </w:r>
    </w:p>
    <w:p w:rsidR="004A6CED" w:rsidRPr="00E07F0E" w:rsidRDefault="004A6CED" w:rsidP="004A6CED">
      <w:pPr>
        <w:rPr>
          <w:rFonts w:ascii="Times New Roman" w:hAnsi="Times New Roman" w:cs="Times New Roman"/>
          <w:sz w:val="24"/>
          <w:szCs w:val="24"/>
        </w:rPr>
      </w:pPr>
      <w:r w:rsidRPr="00E07F0E">
        <w:rPr>
          <w:rFonts w:ascii="Times New Roman" w:hAnsi="Times New Roman" w:cs="Times New Roman"/>
          <w:sz w:val="24"/>
          <w:szCs w:val="24"/>
        </w:rPr>
        <w:t xml:space="preserve">-должно обеспечивать возможности для приобретения обучающимися опыта определения и реализации собственных ценностных приоритетов в искусстве, духовно-практической деятельности : творчество, помощь людям, благотворительность, добровольчество, волонтерство и др. Можно реализовать через </w:t>
      </w:r>
      <w:r w:rsidRPr="00E07F0E">
        <w:rPr>
          <w:rFonts w:ascii="Times New Roman" w:eastAsia="Times New Roman" w:hAnsi="Times New Roman" w:cs="Times New Roman"/>
          <w:sz w:val="24"/>
          <w:szCs w:val="24"/>
        </w:rPr>
        <w:t>тематические классные часы, конкурсы и выставки детского творчества, встречи с ветеранами ВОВ и труда, знаменитыми людьми региона, оформление газет, фестивали и другие мероприятия);</w:t>
      </w:r>
    </w:p>
    <w:p w:rsidR="004A6CED" w:rsidRPr="00E07F0E" w:rsidRDefault="004A6CED" w:rsidP="004A6CED">
      <w:pPr>
        <w:widowControl w:val="0"/>
        <w:autoSpaceDE w:val="0"/>
        <w:autoSpaceDN w:val="0"/>
        <w:spacing w:after="0"/>
        <w:ind w:firstLine="709"/>
        <w:rPr>
          <w:rFonts w:ascii="Times New Roman" w:hAnsi="Times New Roman" w:cs="Times New Roman"/>
          <w:sz w:val="24"/>
          <w:szCs w:val="24"/>
        </w:rPr>
      </w:pPr>
      <w:r>
        <w:rPr>
          <w:rFonts w:ascii="Times New Roman" w:hAnsi="Times New Roman" w:cs="Times New Roman"/>
          <w:sz w:val="24"/>
          <w:szCs w:val="24"/>
        </w:rPr>
        <w:t>- о</w:t>
      </w:r>
      <w:r w:rsidRPr="00E07F0E">
        <w:rPr>
          <w:rFonts w:ascii="Times New Roman" w:hAnsi="Times New Roman" w:cs="Times New Roman"/>
          <w:sz w:val="24"/>
          <w:szCs w:val="24"/>
        </w:rPr>
        <w:t>бщекультурное направление внеурочной деятельности:</w:t>
      </w:r>
    </w:p>
    <w:p w:rsidR="004A6CED" w:rsidRDefault="004A6CED" w:rsidP="004A6CED">
      <w:pPr>
        <w:widowControl w:val="0"/>
        <w:autoSpaceDE w:val="0"/>
        <w:autoSpaceDN w:val="0"/>
        <w:spacing w:after="0"/>
        <w:ind w:firstLine="709"/>
        <w:rPr>
          <w:rFonts w:ascii="Times New Roman" w:eastAsia="Times New Roman" w:hAnsi="Times New Roman" w:cs="Times New Roman"/>
          <w:sz w:val="24"/>
          <w:szCs w:val="24"/>
        </w:rPr>
      </w:pPr>
      <w:r w:rsidRPr="00E07F0E">
        <w:rPr>
          <w:rFonts w:ascii="Times New Roman" w:hAnsi="Times New Roman" w:cs="Times New Roman"/>
          <w:sz w:val="24"/>
          <w:szCs w:val="24"/>
        </w:rPr>
        <w:t xml:space="preserve"> предполагает формирование у обучающихся с ограниченными возможностями здоровья способностей к ориентировке в пространстве культуры (общечеловеческая культура, национальная культура, семейные традиции, народные традиции и др.),  а также предполагает освоение обучающимися этических норм, эстетических эталонов и др.  (</w:t>
      </w:r>
      <w:r w:rsidRPr="00E07F0E">
        <w:rPr>
          <w:rFonts w:ascii="Times New Roman" w:eastAsia="Times New Roman" w:hAnsi="Times New Roman" w:cs="Times New Roman"/>
          <w:sz w:val="24"/>
          <w:szCs w:val="24"/>
        </w:rPr>
        <w:t>Художественные выставки, спектакли в классе, школе, концерты);</w:t>
      </w:r>
    </w:p>
    <w:p w:rsidR="004A6CED" w:rsidRPr="00E07F0E" w:rsidRDefault="004A6CED" w:rsidP="004A6CED">
      <w:pPr>
        <w:widowControl w:val="0"/>
        <w:autoSpaceDE w:val="0"/>
        <w:autoSpaceDN w:val="0"/>
        <w:spacing w:after="0"/>
        <w:ind w:firstLine="709"/>
        <w:rPr>
          <w:rFonts w:ascii="Times New Roman" w:hAnsi="Times New Roman" w:cs="Times New Roman"/>
          <w:sz w:val="24"/>
          <w:szCs w:val="24"/>
        </w:rPr>
      </w:pPr>
    </w:p>
    <w:p w:rsidR="004A6CED" w:rsidRPr="00E07F0E" w:rsidRDefault="004A6CED" w:rsidP="004A6CED">
      <w:pPr>
        <w:widowControl w:val="0"/>
        <w:autoSpaceDE w:val="0"/>
        <w:autoSpaceDN w:val="0"/>
        <w:spacing w:after="0"/>
        <w:ind w:firstLine="709"/>
        <w:rPr>
          <w:rFonts w:ascii="Times New Roman" w:eastAsia="Times New Roman" w:hAnsi="Times New Roman" w:cs="Times New Roman"/>
          <w:sz w:val="24"/>
          <w:szCs w:val="24"/>
        </w:rPr>
      </w:pPr>
      <w:r w:rsidRPr="00E07F0E">
        <w:rPr>
          <w:rFonts w:ascii="Times New Roman" w:hAnsi="Times New Roman" w:cs="Times New Roman"/>
          <w:sz w:val="24"/>
          <w:szCs w:val="24"/>
        </w:rPr>
        <w:t xml:space="preserve">-общеинтеллектуальное направление внеурочной деятельности предполагает формирование у обучающихся интеллектуальных умений, связанных с выбором стратегии решения познавательных задач, анализом ситуаций, сопоставлением различных данных, формирование у обучающихся с ограниченными возможностями здоровья способностей наблюдать, сравнивать, обобщать, устанавливать закономерности, строить и проверять гипотезы,  формирование пространственных представлений, пространственного воображения, умений </w:t>
      </w:r>
      <w:r w:rsidRPr="00E07F0E">
        <w:rPr>
          <w:rFonts w:ascii="Times New Roman" w:hAnsi="Times New Roman" w:cs="Times New Roman"/>
          <w:sz w:val="24"/>
          <w:szCs w:val="24"/>
        </w:rPr>
        <w:lastRenderedPageBreak/>
        <w:t>рассуждать. Не менее важной является стимулирование познавательной активности обучающихся. (</w:t>
      </w:r>
      <w:r w:rsidRPr="00E07F0E">
        <w:rPr>
          <w:rFonts w:ascii="Times New Roman" w:eastAsia="Times New Roman" w:hAnsi="Times New Roman" w:cs="Times New Roman"/>
          <w:sz w:val="24"/>
          <w:szCs w:val="24"/>
        </w:rPr>
        <w:t>Подготовка к олимпиадам и предметным конкурсам, концерты, инсценировки, праздники на уровне класса и школы);</w:t>
      </w:r>
    </w:p>
    <w:p w:rsidR="004A6CED" w:rsidRPr="00E07F0E" w:rsidRDefault="004A6CED" w:rsidP="004A6CED">
      <w:pPr>
        <w:rPr>
          <w:rFonts w:ascii="Times New Roman" w:hAnsi="Times New Roman" w:cs="Times New Roman"/>
          <w:sz w:val="24"/>
          <w:szCs w:val="24"/>
        </w:rPr>
      </w:pPr>
      <w:r w:rsidRPr="00E07F0E">
        <w:rPr>
          <w:rFonts w:ascii="Times New Roman" w:hAnsi="Times New Roman" w:cs="Times New Roman"/>
          <w:sz w:val="24"/>
          <w:szCs w:val="24"/>
        </w:rPr>
        <w:t xml:space="preserve">В рамках данного направления учителя могут разрабатывать и реализовывать пропедевтические программы, предваряющие изучение таких предметов, как физика, химия и других. </w:t>
      </w:r>
    </w:p>
    <w:p w:rsidR="004A6CED" w:rsidRPr="00E07F0E" w:rsidRDefault="004A6CED" w:rsidP="004A6CED">
      <w:pPr>
        <w:ind w:firstLine="708"/>
        <w:rPr>
          <w:rFonts w:ascii="Times New Roman" w:hAnsi="Times New Roman" w:cs="Times New Roman"/>
          <w:sz w:val="24"/>
          <w:szCs w:val="24"/>
        </w:rPr>
      </w:pPr>
      <w:r w:rsidRPr="00E07F0E">
        <w:rPr>
          <w:rFonts w:ascii="Times New Roman" w:hAnsi="Times New Roman" w:cs="Times New Roman"/>
          <w:sz w:val="24"/>
          <w:szCs w:val="24"/>
        </w:rPr>
        <w:t>-социальное направление внеурочной деятельности предполагает направленность на развитие у обучающихся с ограниченными возможностями здоровья навыков общения со сверстниками и в разновозрастной детской среде, включение обучающихся в процессы преобразования окружающей среды, присвоение и отработку ими различных социальных ролей, приобщение к ценностям гражданственности, социальной солидарности, развитие умений принимать групповые нормы  (</w:t>
      </w:r>
      <w:r w:rsidRPr="00E07F0E">
        <w:rPr>
          <w:rFonts w:ascii="Times New Roman" w:eastAsia="Times New Roman" w:hAnsi="Times New Roman" w:cs="Times New Roman"/>
          <w:sz w:val="24"/>
          <w:szCs w:val="24"/>
        </w:rPr>
        <w:t>организация общественно полезной и досуговой деятельности учащихся, формирование потребности активно участвовать в социальной жизни, развитие навыков сотрудничества с педагогами, родителями, сверстниками, старшими и младшими детьми в решении общих проблем);</w:t>
      </w:r>
    </w:p>
    <w:p w:rsidR="004A6CED" w:rsidRDefault="004A6CED" w:rsidP="004A6CED">
      <w:pPr>
        <w:widowControl w:val="0"/>
        <w:autoSpaceDE w:val="0"/>
        <w:autoSpaceDN w:val="0"/>
        <w:spacing w:after="0"/>
        <w:ind w:firstLine="709"/>
        <w:rPr>
          <w:rFonts w:ascii="Times New Roman" w:hAnsi="Times New Roman" w:cs="Times New Roman"/>
          <w:spacing w:val="12"/>
          <w:sz w:val="24"/>
          <w:szCs w:val="24"/>
        </w:rPr>
      </w:pPr>
      <w:r w:rsidRPr="004613B5">
        <w:rPr>
          <w:rFonts w:ascii="Times New Roman" w:hAnsi="Times New Roman" w:cs="Times New Roman"/>
          <w:sz w:val="24"/>
          <w:szCs w:val="24"/>
        </w:rPr>
        <w:t>Для</w:t>
      </w:r>
      <w:r w:rsidRPr="004613B5">
        <w:rPr>
          <w:rFonts w:ascii="Times New Roman" w:hAnsi="Times New Roman" w:cs="Times New Roman"/>
          <w:spacing w:val="46"/>
          <w:sz w:val="24"/>
          <w:szCs w:val="24"/>
        </w:rPr>
        <w:t xml:space="preserve"> </w:t>
      </w:r>
      <w:r w:rsidRPr="004613B5">
        <w:rPr>
          <w:rFonts w:ascii="Times New Roman" w:hAnsi="Times New Roman" w:cs="Times New Roman"/>
          <w:sz w:val="24"/>
          <w:szCs w:val="24"/>
        </w:rPr>
        <w:t>всех</w:t>
      </w:r>
      <w:r w:rsidRPr="004613B5">
        <w:rPr>
          <w:rFonts w:ascii="Times New Roman" w:hAnsi="Times New Roman" w:cs="Times New Roman"/>
          <w:spacing w:val="39"/>
          <w:sz w:val="24"/>
          <w:szCs w:val="24"/>
        </w:rPr>
        <w:t xml:space="preserve"> </w:t>
      </w:r>
      <w:r w:rsidRPr="004613B5">
        <w:rPr>
          <w:rFonts w:ascii="Times New Roman" w:hAnsi="Times New Roman" w:cs="Times New Roman"/>
          <w:sz w:val="24"/>
          <w:szCs w:val="24"/>
        </w:rPr>
        <w:t>обучающихся</w:t>
      </w:r>
      <w:r w:rsidRPr="004613B5">
        <w:rPr>
          <w:rFonts w:ascii="Times New Roman" w:hAnsi="Times New Roman" w:cs="Times New Roman"/>
          <w:spacing w:val="45"/>
          <w:sz w:val="24"/>
          <w:szCs w:val="24"/>
        </w:rPr>
        <w:t xml:space="preserve"> </w:t>
      </w:r>
      <w:r w:rsidRPr="004613B5">
        <w:rPr>
          <w:rFonts w:ascii="Times New Roman" w:hAnsi="Times New Roman" w:cs="Times New Roman"/>
          <w:spacing w:val="3"/>
          <w:sz w:val="24"/>
          <w:szCs w:val="24"/>
        </w:rPr>
        <w:t>1</w:t>
      </w:r>
      <w:r w:rsidRPr="004613B5">
        <w:rPr>
          <w:rFonts w:ascii="Times New Roman" w:hAnsi="Times New Roman" w:cs="Times New Roman"/>
          <w:sz w:val="24"/>
          <w:szCs w:val="24"/>
        </w:rPr>
        <w:t>-4</w:t>
      </w:r>
      <w:r w:rsidRPr="004613B5">
        <w:rPr>
          <w:rFonts w:ascii="Times New Roman" w:hAnsi="Times New Roman" w:cs="Times New Roman"/>
          <w:spacing w:val="40"/>
          <w:sz w:val="24"/>
          <w:szCs w:val="24"/>
        </w:rPr>
        <w:t xml:space="preserve"> </w:t>
      </w:r>
      <w:r w:rsidRPr="004613B5">
        <w:rPr>
          <w:rFonts w:ascii="Times New Roman" w:hAnsi="Times New Roman" w:cs="Times New Roman"/>
          <w:sz w:val="24"/>
          <w:szCs w:val="24"/>
        </w:rPr>
        <w:t>классов</w:t>
      </w:r>
      <w:r>
        <w:rPr>
          <w:rFonts w:ascii="Times New Roman" w:hAnsi="Times New Roman" w:cs="Times New Roman"/>
          <w:sz w:val="24"/>
          <w:szCs w:val="24"/>
        </w:rPr>
        <w:t xml:space="preserve">, в том числе с ЗПР, </w:t>
      </w:r>
      <w:r w:rsidRPr="004613B5">
        <w:rPr>
          <w:rFonts w:ascii="Times New Roman" w:hAnsi="Times New Roman" w:cs="Times New Roman"/>
          <w:spacing w:val="43"/>
          <w:sz w:val="24"/>
          <w:szCs w:val="24"/>
        </w:rPr>
        <w:t xml:space="preserve"> </w:t>
      </w:r>
      <w:r w:rsidRPr="004613B5">
        <w:rPr>
          <w:rFonts w:ascii="Times New Roman" w:hAnsi="Times New Roman" w:cs="Times New Roman"/>
          <w:sz w:val="24"/>
          <w:szCs w:val="24"/>
        </w:rPr>
        <w:t>выделен</w:t>
      </w:r>
      <w:r w:rsidRPr="004613B5">
        <w:rPr>
          <w:rFonts w:ascii="Times New Roman" w:hAnsi="Times New Roman" w:cs="Times New Roman"/>
          <w:spacing w:val="43"/>
          <w:sz w:val="24"/>
          <w:szCs w:val="24"/>
        </w:rPr>
        <w:t xml:space="preserve"> </w:t>
      </w:r>
      <w:r w:rsidRPr="004613B5">
        <w:rPr>
          <w:rFonts w:ascii="Times New Roman" w:hAnsi="Times New Roman" w:cs="Times New Roman"/>
          <w:sz w:val="24"/>
          <w:szCs w:val="24"/>
        </w:rPr>
        <w:t>1</w:t>
      </w:r>
      <w:r w:rsidRPr="004613B5">
        <w:rPr>
          <w:rFonts w:ascii="Times New Roman" w:hAnsi="Times New Roman" w:cs="Times New Roman"/>
          <w:spacing w:val="44"/>
          <w:sz w:val="24"/>
          <w:szCs w:val="24"/>
        </w:rPr>
        <w:t xml:space="preserve"> </w:t>
      </w:r>
      <w:r w:rsidRPr="004613B5">
        <w:rPr>
          <w:rFonts w:ascii="Times New Roman" w:hAnsi="Times New Roman" w:cs="Times New Roman"/>
          <w:spacing w:val="-2"/>
          <w:sz w:val="24"/>
          <w:szCs w:val="24"/>
        </w:rPr>
        <w:t>час</w:t>
      </w:r>
      <w:r w:rsidRPr="004613B5">
        <w:rPr>
          <w:rFonts w:ascii="Times New Roman" w:hAnsi="Times New Roman" w:cs="Times New Roman"/>
          <w:spacing w:val="47"/>
          <w:sz w:val="24"/>
          <w:szCs w:val="24"/>
        </w:rPr>
        <w:t xml:space="preserve"> </w:t>
      </w:r>
      <w:r w:rsidRPr="004613B5">
        <w:rPr>
          <w:rFonts w:ascii="Times New Roman" w:hAnsi="Times New Roman" w:cs="Times New Roman"/>
          <w:sz w:val="24"/>
          <w:szCs w:val="24"/>
        </w:rPr>
        <w:t>в</w:t>
      </w:r>
      <w:r w:rsidRPr="004613B5">
        <w:rPr>
          <w:rFonts w:ascii="Times New Roman" w:hAnsi="Times New Roman" w:cs="Times New Roman"/>
          <w:spacing w:val="42"/>
          <w:sz w:val="24"/>
          <w:szCs w:val="24"/>
        </w:rPr>
        <w:t xml:space="preserve"> </w:t>
      </w:r>
      <w:r w:rsidRPr="004613B5">
        <w:rPr>
          <w:rFonts w:ascii="Times New Roman" w:hAnsi="Times New Roman" w:cs="Times New Roman"/>
          <w:spacing w:val="-1"/>
          <w:sz w:val="24"/>
          <w:szCs w:val="24"/>
        </w:rPr>
        <w:t>неделю</w:t>
      </w:r>
      <w:r w:rsidRPr="004613B5">
        <w:rPr>
          <w:rFonts w:ascii="Times New Roman" w:hAnsi="Times New Roman" w:cs="Times New Roman"/>
          <w:spacing w:val="45"/>
          <w:sz w:val="24"/>
          <w:szCs w:val="24"/>
        </w:rPr>
        <w:t xml:space="preserve"> </w:t>
      </w:r>
      <w:r w:rsidRPr="004613B5">
        <w:rPr>
          <w:rFonts w:ascii="Times New Roman" w:hAnsi="Times New Roman" w:cs="Times New Roman"/>
          <w:sz w:val="24"/>
          <w:szCs w:val="24"/>
        </w:rPr>
        <w:t>на</w:t>
      </w:r>
      <w:r w:rsidRPr="004613B5">
        <w:rPr>
          <w:rFonts w:ascii="Times New Roman" w:hAnsi="Times New Roman" w:cs="Times New Roman"/>
          <w:spacing w:val="41"/>
          <w:sz w:val="24"/>
          <w:szCs w:val="24"/>
        </w:rPr>
        <w:t xml:space="preserve"> </w:t>
      </w:r>
      <w:r w:rsidRPr="004613B5">
        <w:rPr>
          <w:rFonts w:ascii="Times New Roman" w:hAnsi="Times New Roman" w:cs="Times New Roman"/>
          <w:sz w:val="24"/>
          <w:szCs w:val="24"/>
        </w:rPr>
        <w:t>внеурочное</w:t>
      </w:r>
      <w:r w:rsidRPr="004613B5">
        <w:rPr>
          <w:rFonts w:ascii="Times New Roman" w:hAnsi="Times New Roman" w:cs="Times New Roman"/>
          <w:spacing w:val="45"/>
          <w:sz w:val="24"/>
          <w:szCs w:val="24"/>
        </w:rPr>
        <w:t xml:space="preserve"> </w:t>
      </w:r>
      <w:r w:rsidRPr="004613B5">
        <w:rPr>
          <w:rFonts w:ascii="Times New Roman" w:hAnsi="Times New Roman" w:cs="Times New Roman"/>
          <w:sz w:val="24"/>
          <w:szCs w:val="24"/>
        </w:rPr>
        <w:t>занятие</w:t>
      </w:r>
      <w:r w:rsidRPr="004613B5">
        <w:rPr>
          <w:rFonts w:ascii="Times New Roman" w:hAnsi="Times New Roman" w:cs="Times New Roman"/>
          <w:spacing w:val="45"/>
          <w:sz w:val="24"/>
          <w:szCs w:val="24"/>
        </w:rPr>
        <w:t xml:space="preserve"> </w:t>
      </w:r>
      <w:r w:rsidRPr="004613B5">
        <w:rPr>
          <w:rFonts w:ascii="Times New Roman" w:hAnsi="Times New Roman" w:cs="Times New Roman"/>
          <w:sz w:val="24"/>
          <w:szCs w:val="24"/>
        </w:rPr>
        <w:t>«Разговоры</w:t>
      </w:r>
      <w:r w:rsidRPr="004613B5">
        <w:rPr>
          <w:rFonts w:ascii="Times New Roman" w:hAnsi="Times New Roman" w:cs="Times New Roman"/>
          <w:spacing w:val="43"/>
          <w:sz w:val="24"/>
          <w:szCs w:val="24"/>
        </w:rPr>
        <w:t xml:space="preserve"> </w:t>
      </w:r>
      <w:r w:rsidRPr="004613B5">
        <w:rPr>
          <w:rFonts w:ascii="Times New Roman" w:hAnsi="Times New Roman" w:cs="Times New Roman"/>
          <w:sz w:val="24"/>
          <w:szCs w:val="24"/>
        </w:rPr>
        <w:t>о</w:t>
      </w:r>
      <w:r w:rsidRPr="004613B5">
        <w:rPr>
          <w:rFonts w:ascii="Times New Roman" w:hAnsi="Times New Roman" w:cs="Times New Roman"/>
          <w:spacing w:val="44"/>
          <w:sz w:val="24"/>
          <w:szCs w:val="24"/>
        </w:rPr>
        <w:t xml:space="preserve"> </w:t>
      </w:r>
      <w:r w:rsidRPr="004613B5">
        <w:rPr>
          <w:rFonts w:ascii="Times New Roman" w:hAnsi="Times New Roman" w:cs="Times New Roman"/>
          <w:sz w:val="24"/>
          <w:szCs w:val="24"/>
        </w:rPr>
        <w:t>важном».</w:t>
      </w:r>
      <w:r w:rsidRPr="004613B5">
        <w:rPr>
          <w:rFonts w:ascii="Times New Roman" w:hAnsi="Times New Roman" w:cs="Times New Roman"/>
          <w:spacing w:val="12"/>
          <w:sz w:val="24"/>
          <w:szCs w:val="24"/>
        </w:rPr>
        <w:t xml:space="preserve"> </w:t>
      </w:r>
    </w:p>
    <w:p w:rsidR="004A6CED" w:rsidRPr="004613B5" w:rsidRDefault="004A6CED" w:rsidP="004A6CED">
      <w:pPr>
        <w:widowControl w:val="0"/>
        <w:autoSpaceDE w:val="0"/>
        <w:autoSpaceDN w:val="0"/>
        <w:spacing w:after="0"/>
        <w:ind w:firstLine="709"/>
        <w:rPr>
          <w:rFonts w:ascii="Times New Roman" w:hAnsi="Times New Roman" w:cs="Times New Roman"/>
          <w:sz w:val="24"/>
          <w:szCs w:val="24"/>
        </w:rPr>
      </w:pPr>
      <w:r w:rsidRPr="004613B5">
        <w:rPr>
          <w:rFonts w:ascii="Times New Roman" w:hAnsi="Times New Roman" w:cs="Times New Roman"/>
          <w:sz w:val="24"/>
          <w:szCs w:val="24"/>
        </w:rPr>
        <w:t>Внеурочные</w:t>
      </w:r>
      <w:r w:rsidRPr="004613B5">
        <w:rPr>
          <w:rFonts w:ascii="Times New Roman" w:hAnsi="Times New Roman" w:cs="Times New Roman"/>
          <w:spacing w:val="13"/>
          <w:sz w:val="24"/>
          <w:szCs w:val="24"/>
        </w:rPr>
        <w:t xml:space="preserve"> </w:t>
      </w:r>
      <w:r w:rsidRPr="004613B5">
        <w:rPr>
          <w:rFonts w:ascii="Times New Roman" w:hAnsi="Times New Roman" w:cs="Times New Roman"/>
          <w:sz w:val="24"/>
          <w:szCs w:val="24"/>
        </w:rPr>
        <w:t>занятия</w:t>
      </w:r>
      <w:r w:rsidRPr="004613B5">
        <w:rPr>
          <w:rFonts w:ascii="Times New Roman" w:hAnsi="Times New Roman" w:cs="Times New Roman"/>
          <w:spacing w:val="12"/>
          <w:sz w:val="24"/>
          <w:szCs w:val="24"/>
        </w:rPr>
        <w:t xml:space="preserve"> </w:t>
      </w:r>
      <w:r w:rsidRPr="004613B5">
        <w:rPr>
          <w:rFonts w:ascii="Times New Roman" w:hAnsi="Times New Roman" w:cs="Times New Roman"/>
          <w:sz w:val="24"/>
          <w:szCs w:val="24"/>
        </w:rPr>
        <w:t>«Разговоры</w:t>
      </w:r>
      <w:r w:rsidRPr="004613B5">
        <w:rPr>
          <w:rFonts w:ascii="Times New Roman" w:hAnsi="Times New Roman" w:cs="Times New Roman"/>
          <w:spacing w:val="10"/>
          <w:sz w:val="24"/>
          <w:szCs w:val="24"/>
        </w:rPr>
        <w:t xml:space="preserve"> </w:t>
      </w:r>
      <w:r w:rsidRPr="004613B5">
        <w:rPr>
          <w:rFonts w:ascii="Times New Roman" w:hAnsi="Times New Roman" w:cs="Times New Roman"/>
          <w:sz w:val="24"/>
          <w:szCs w:val="24"/>
        </w:rPr>
        <w:t>о</w:t>
      </w:r>
      <w:r w:rsidRPr="004613B5">
        <w:rPr>
          <w:rFonts w:ascii="Times New Roman" w:hAnsi="Times New Roman" w:cs="Times New Roman"/>
          <w:spacing w:val="12"/>
          <w:sz w:val="24"/>
          <w:szCs w:val="24"/>
        </w:rPr>
        <w:t xml:space="preserve"> </w:t>
      </w:r>
      <w:r w:rsidRPr="004613B5">
        <w:rPr>
          <w:rFonts w:ascii="Times New Roman" w:hAnsi="Times New Roman" w:cs="Times New Roman"/>
          <w:sz w:val="24"/>
          <w:szCs w:val="24"/>
        </w:rPr>
        <w:t>важном»</w:t>
      </w:r>
      <w:r w:rsidRPr="004613B5">
        <w:rPr>
          <w:rFonts w:ascii="Times New Roman" w:hAnsi="Times New Roman" w:cs="Times New Roman"/>
          <w:spacing w:val="13"/>
          <w:sz w:val="24"/>
          <w:szCs w:val="24"/>
        </w:rPr>
        <w:t xml:space="preserve"> </w:t>
      </w:r>
      <w:r w:rsidRPr="004613B5">
        <w:rPr>
          <w:rFonts w:ascii="Times New Roman" w:hAnsi="Times New Roman" w:cs="Times New Roman"/>
          <w:sz w:val="24"/>
          <w:szCs w:val="24"/>
        </w:rPr>
        <w:t>направлены</w:t>
      </w:r>
      <w:r w:rsidRPr="004613B5">
        <w:rPr>
          <w:rFonts w:ascii="Times New Roman" w:hAnsi="Times New Roman" w:cs="Times New Roman"/>
          <w:spacing w:val="10"/>
          <w:sz w:val="24"/>
          <w:szCs w:val="24"/>
        </w:rPr>
        <w:t xml:space="preserve"> </w:t>
      </w:r>
      <w:r w:rsidRPr="004613B5">
        <w:rPr>
          <w:rFonts w:ascii="Times New Roman" w:hAnsi="Times New Roman" w:cs="Times New Roman"/>
          <w:sz w:val="24"/>
          <w:szCs w:val="24"/>
        </w:rPr>
        <w:t>на</w:t>
      </w:r>
      <w:r w:rsidRPr="004613B5">
        <w:rPr>
          <w:rFonts w:ascii="Times New Roman" w:hAnsi="Times New Roman" w:cs="Times New Roman"/>
          <w:spacing w:val="13"/>
          <w:sz w:val="24"/>
          <w:szCs w:val="24"/>
        </w:rPr>
        <w:t xml:space="preserve"> </w:t>
      </w:r>
      <w:r w:rsidRPr="004613B5">
        <w:rPr>
          <w:rFonts w:ascii="Times New Roman" w:hAnsi="Times New Roman" w:cs="Times New Roman"/>
          <w:spacing w:val="-1"/>
          <w:sz w:val="24"/>
          <w:szCs w:val="24"/>
        </w:rPr>
        <w:t>развитие</w:t>
      </w:r>
      <w:r w:rsidRPr="004613B5">
        <w:rPr>
          <w:rFonts w:ascii="Times New Roman" w:hAnsi="Times New Roman" w:cs="Times New Roman"/>
          <w:spacing w:val="13"/>
          <w:sz w:val="24"/>
          <w:szCs w:val="24"/>
        </w:rPr>
        <w:t xml:space="preserve"> </w:t>
      </w:r>
      <w:r w:rsidRPr="004613B5">
        <w:rPr>
          <w:rFonts w:ascii="Times New Roman" w:hAnsi="Times New Roman" w:cs="Times New Roman"/>
          <w:sz w:val="24"/>
          <w:szCs w:val="24"/>
        </w:rPr>
        <w:t>ценностного</w:t>
      </w:r>
      <w:r w:rsidRPr="004613B5">
        <w:rPr>
          <w:rFonts w:ascii="Times New Roman" w:hAnsi="Times New Roman" w:cs="Times New Roman"/>
          <w:spacing w:val="12"/>
          <w:sz w:val="24"/>
          <w:szCs w:val="24"/>
        </w:rPr>
        <w:t xml:space="preserve"> </w:t>
      </w:r>
      <w:r w:rsidRPr="004613B5">
        <w:rPr>
          <w:rFonts w:ascii="Times New Roman" w:hAnsi="Times New Roman" w:cs="Times New Roman"/>
          <w:sz w:val="24"/>
          <w:szCs w:val="24"/>
        </w:rPr>
        <w:t>отношения</w:t>
      </w:r>
      <w:r w:rsidRPr="004613B5">
        <w:rPr>
          <w:rFonts w:ascii="Times New Roman" w:hAnsi="Times New Roman" w:cs="Times New Roman"/>
          <w:spacing w:val="13"/>
          <w:sz w:val="24"/>
          <w:szCs w:val="24"/>
        </w:rPr>
        <w:t xml:space="preserve"> </w:t>
      </w:r>
      <w:r w:rsidRPr="004613B5">
        <w:rPr>
          <w:rFonts w:ascii="Times New Roman" w:hAnsi="Times New Roman" w:cs="Times New Roman"/>
          <w:sz w:val="24"/>
          <w:szCs w:val="24"/>
        </w:rPr>
        <w:t>обучающихся</w:t>
      </w:r>
      <w:r w:rsidRPr="004613B5">
        <w:rPr>
          <w:rFonts w:ascii="Times New Roman" w:hAnsi="Times New Roman" w:cs="Times New Roman"/>
          <w:spacing w:val="13"/>
          <w:sz w:val="24"/>
          <w:szCs w:val="24"/>
        </w:rPr>
        <w:t xml:space="preserve"> </w:t>
      </w:r>
      <w:r w:rsidRPr="004613B5">
        <w:rPr>
          <w:rFonts w:ascii="Times New Roman" w:hAnsi="Times New Roman" w:cs="Times New Roman"/>
          <w:sz w:val="24"/>
          <w:szCs w:val="24"/>
        </w:rPr>
        <w:t>к</w:t>
      </w:r>
      <w:r w:rsidRPr="004613B5">
        <w:rPr>
          <w:rFonts w:ascii="Times New Roman" w:hAnsi="Times New Roman" w:cs="Times New Roman"/>
          <w:spacing w:val="11"/>
          <w:sz w:val="24"/>
          <w:szCs w:val="24"/>
        </w:rPr>
        <w:t xml:space="preserve"> </w:t>
      </w:r>
      <w:r w:rsidRPr="004613B5">
        <w:rPr>
          <w:rFonts w:ascii="Times New Roman" w:hAnsi="Times New Roman" w:cs="Times New Roman"/>
          <w:sz w:val="24"/>
          <w:szCs w:val="24"/>
        </w:rPr>
        <w:t>своей</w:t>
      </w:r>
      <w:r w:rsidRPr="004613B5">
        <w:rPr>
          <w:rFonts w:ascii="Times New Roman" w:hAnsi="Times New Roman" w:cs="Times New Roman"/>
          <w:spacing w:val="11"/>
          <w:sz w:val="24"/>
          <w:szCs w:val="24"/>
        </w:rPr>
        <w:t xml:space="preserve"> </w:t>
      </w:r>
      <w:r w:rsidRPr="004613B5">
        <w:rPr>
          <w:rFonts w:ascii="Times New Roman" w:hAnsi="Times New Roman" w:cs="Times New Roman"/>
          <w:sz w:val="24"/>
          <w:szCs w:val="24"/>
        </w:rPr>
        <w:t>родине</w:t>
      </w:r>
      <w:r w:rsidRPr="004613B5">
        <w:rPr>
          <w:rFonts w:ascii="Times New Roman" w:hAnsi="Times New Roman" w:cs="Times New Roman"/>
          <w:spacing w:val="22"/>
          <w:sz w:val="24"/>
          <w:szCs w:val="24"/>
        </w:rPr>
        <w:t xml:space="preserve"> </w:t>
      </w:r>
      <w:r w:rsidRPr="004613B5">
        <w:rPr>
          <w:rFonts w:ascii="Times New Roman" w:hAnsi="Times New Roman" w:cs="Times New Roman"/>
          <w:sz w:val="24"/>
          <w:szCs w:val="24"/>
        </w:rPr>
        <w:t>- России,</w:t>
      </w:r>
      <w:r w:rsidRPr="004613B5">
        <w:rPr>
          <w:rFonts w:ascii="Times New Roman" w:hAnsi="Times New Roman" w:cs="Times New Roman"/>
          <w:spacing w:val="24"/>
          <w:sz w:val="24"/>
          <w:szCs w:val="24"/>
        </w:rPr>
        <w:t xml:space="preserve"> </w:t>
      </w:r>
      <w:r w:rsidRPr="004613B5">
        <w:rPr>
          <w:rFonts w:ascii="Times New Roman" w:hAnsi="Times New Roman" w:cs="Times New Roman"/>
          <w:sz w:val="24"/>
          <w:szCs w:val="24"/>
        </w:rPr>
        <w:t>населяющим</w:t>
      </w:r>
      <w:r w:rsidRPr="004613B5">
        <w:rPr>
          <w:rFonts w:ascii="Times New Roman" w:hAnsi="Times New Roman" w:cs="Times New Roman"/>
          <w:spacing w:val="24"/>
          <w:sz w:val="24"/>
          <w:szCs w:val="24"/>
        </w:rPr>
        <w:t xml:space="preserve"> </w:t>
      </w:r>
      <w:r w:rsidRPr="004613B5">
        <w:rPr>
          <w:rFonts w:ascii="Times New Roman" w:hAnsi="Times New Roman" w:cs="Times New Roman"/>
          <w:spacing w:val="1"/>
          <w:sz w:val="24"/>
          <w:szCs w:val="24"/>
        </w:rPr>
        <w:t>ее</w:t>
      </w:r>
      <w:r w:rsidRPr="004613B5">
        <w:rPr>
          <w:rFonts w:ascii="Times New Roman" w:hAnsi="Times New Roman" w:cs="Times New Roman"/>
          <w:spacing w:val="24"/>
          <w:sz w:val="24"/>
          <w:szCs w:val="24"/>
        </w:rPr>
        <w:t xml:space="preserve"> </w:t>
      </w:r>
      <w:r w:rsidRPr="004613B5">
        <w:rPr>
          <w:rFonts w:ascii="Times New Roman" w:hAnsi="Times New Roman" w:cs="Times New Roman"/>
          <w:sz w:val="24"/>
          <w:szCs w:val="24"/>
        </w:rPr>
        <w:t>людям,</w:t>
      </w:r>
      <w:r w:rsidRPr="004613B5">
        <w:rPr>
          <w:rFonts w:ascii="Times New Roman" w:hAnsi="Times New Roman" w:cs="Times New Roman"/>
          <w:spacing w:val="24"/>
          <w:sz w:val="24"/>
          <w:szCs w:val="24"/>
        </w:rPr>
        <w:t xml:space="preserve"> </w:t>
      </w:r>
      <w:r w:rsidRPr="004613B5">
        <w:rPr>
          <w:rFonts w:ascii="Times New Roman" w:hAnsi="Times New Roman" w:cs="Times New Roman"/>
          <w:spacing w:val="-3"/>
          <w:sz w:val="24"/>
          <w:szCs w:val="24"/>
        </w:rPr>
        <w:t>ее</w:t>
      </w:r>
      <w:r w:rsidRPr="004613B5">
        <w:rPr>
          <w:rFonts w:ascii="Times New Roman" w:hAnsi="Times New Roman" w:cs="Times New Roman"/>
          <w:spacing w:val="28"/>
          <w:sz w:val="24"/>
          <w:szCs w:val="24"/>
        </w:rPr>
        <w:t xml:space="preserve"> </w:t>
      </w:r>
      <w:r w:rsidRPr="004613B5">
        <w:rPr>
          <w:rFonts w:ascii="Times New Roman" w:hAnsi="Times New Roman" w:cs="Times New Roman"/>
          <w:sz w:val="24"/>
          <w:szCs w:val="24"/>
        </w:rPr>
        <w:t>уникальной</w:t>
      </w:r>
      <w:r w:rsidRPr="004613B5">
        <w:rPr>
          <w:rFonts w:ascii="Times New Roman" w:hAnsi="Times New Roman" w:cs="Times New Roman"/>
          <w:spacing w:val="23"/>
          <w:sz w:val="24"/>
          <w:szCs w:val="24"/>
        </w:rPr>
        <w:t xml:space="preserve"> </w:t>
      </w:r>
      <w:r w:rsidRPr="004613B5">
        <w:rPr>
          <w:rFonts w:ascii="Times New Roman" w:hAnsi="Times New Roman" w:cs="Times New Roman"/>
          <w:sz w:val="24"/>
          <w:szCs w:val="24"/>
        </w:rPr>
        <w:t>истории,</w:t>
      </w:r>
      <w:r w:rsidRPr="004613B5">
        <w:rPr>
          <w:rFonts w:ascii="Times New Roman" w:hAnsi="Times New Roman" w:cs="Times New Roman"/>
          <w:spacing w:val="24"/>
          <w:sz w:val="24"/>
          <w:szCs w:val="24"/>
        </w:rPr>
        <w:t xml:space="preserve"> </w:t>
      </w:r>
      <w:r w:rsidRPr="004613B5">
        <w:rPr>
          <w:rFonts w:ascii="Times New Roman" w:hAnsi="Times New Roman" w:cs="Times New Roman"/>
          <w:spacing w:val="1"/>
          <w:sz w:val="24"/>
          <w:szCs w:val="24"/>
        </w:rPr>
        <w:t>богатой</w:t>
      </w:r>
      <w:r w:rsidRPr="004613B5">
        <w:rPr>
          <w:rFonts w:ascii="Times New Roman" w:hAnsi="Times New Roman" w:cs="Times New Roman"/>
          <w:spacing w:val="23"/>
          <w:sz w:val="24"/>
          <w:szCs w:val="24"/>
        </w:rPr>
        <w:t xml:space="preserve"> </w:t>
      </w:r>
      <w:r w:rsidRPr="004613B5">
        <w:rPr>
          <w:rFonts w:ascii="Times New Roman" w:hAnsi="Times New Roman" w:cs="Times New Roman"/>
          <w:sz w:val="24"/>
          <w:szCs w:val="24"/>
        </w:rPr>
        <w:t>природе</w:t>
      </w:r>
      <w:r w:rsidRPr="004613B5">
        <w:rPr>
          <w:rFonts w:ascii="Times New Roman" w:hAnsi="Times New Roman" w:cs="Times New Roman"/>
          <w:spacing w:val="25"/>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23"/>
          <w:sz w:val="24"/>
          <w:szCs w:val="24"/>
        </w:rPr>
        <w:t xml:space="preserve"> </w:t>
      </w:r>
      <w:r w:rsidRPr="004613B5">
        <w:rPr>
          <w:rFonts w:ascii="Times New Roman" w:hAnsi="Times New Roman" w:cs="Times New Roman"/>
          <w:spacing w:val="1"/>
          <w:sz w:val="24"/>
          <w:szCs w:val="24"/>
        </w:rPr>
        <w:t>великой</w:t>
      </w:r>
      <w:r w:rsidRPr="004613B5">
        <w:rPr>
          <w:rFonts w:ascii="Times New Roman" w:hAnsi="Times New Roman" w:cs="Times New Roman"/>
          <w:spacing w:val="22"/>
          <w:sz w:val="24"/>
          <w:szCs w:val="24"/>
        </w:rPr>
        <w:t xml:space="preserve"> </w:t>
      </w:r>
      <w:r w:rsidRPr="004613B5">
        <w:rPr>
          <w:rFonts w:ascii="Times New Roman" w:hAnsi="Times New Roman" w:cs="Times New Roman"/>
          <w:sz w:val="24"/>
          <w:szCs w:val="24"/>
        </w:rPr>
        <w:t>культуре.</w:t>
      </w:r>
      <w:r w:rsidRPr="004613B5">
        <w:rPr>
          <w:rFonts w:ascii="Times New Roman" w:hAnsi="Times New Roman" w:cs="Times New Roman"/>
          <w:spacing w:val="24"/>
          <w:sz w:val="24"/>
          <w:szCs w:val="24"/>
        </w:rPr>
        <w:t xml:space="preserve"> </w:t>
      </w:r>
      <w:r w:rsidRPr="004613B5">
        <w:rPr>
          <w:rFonts w:ascii="Times New Roman" w:hAnsi="Times New Roman" w:cs="Times New Roman"/>
          <w:sz w:val="24"/>
          <w:szCs w:val="24"/>
        </w:rPr>
        <w:t>Внеурочные</w:t>
      </w:r>
      <w:r w:rsidRPr="004613B5">
        <w:rPr>
          <w:rFonts w:ascii="Times New Roman" w:hAnsi="Times New Roman" w:cs="Times New Roman"/>
          <w:spacing w:val="25"/>
          <w:sz w:val="24"/>
          <w:szCs w:val="24"/>
        </w:rPr>
        <w:t xml:space="preserve"> </w:t>
      </w:r>
      <w:r w:rsidRPr="004613B5">
        <w:rPr>
          <w:rFonts w:ascii="Times New Roman" w:hAnsi="Times New Roman" w:cs="Times New Roman"/>
          <w:sz w:val="24"/>
          <w:szCs w:val="24"/>
        </w:rPr>
        <w:t>занятия</w:t>
      </w:r>
      <w:r w:rsidRPr="004613B5">
        <w:rPr>
          <w:rFonts w:ascii="Times New Roman" w:hAnsi="Times New Roman" w:cs="Times New Roman"/>
          <w:spacing w:val="24"/>
          <w:sz w:val="24"/>
          <w:szCs w:val="24"/>
        </w:rPr>
        <w:t xml:space="preserve"> </w:t>
      </w:r>
      <w:r w:rsidRPr="004613B5">
        <w:rPr>
          <w:rFonts w:ascii="Times New Roman" w:hAnsi="Times New Roman" w:cs="Times New Roman"/>
          <w:sz w:val="24"/>
          <w:szCs w:val="24"/>
        </w:rPr>
        <w:t>«Разговоры</w:t>
      </w:r>
      <w:r w:rsidRPr="004613B5">
        <w:rPr>
          <w:rFonts w:ascii="Times New Roman" w:hAnsi="Times New Roman" w:cs="Times New Roman"/>
          <w:spacing w:val="22"/>
          <w:sz w:val="24"/>
          <w:szCs w:val="24"/>
        </w:rPr>
        <w:t xml:space="preserve"> </w:t>
      </w:r>
      <w:r w:rsidRPr="004613B5">
        <w:rPr>
          <w:rFonts w:ascii="Times New Roman" w:hAnsi="Times New Roman" w:cs="Times New Roman"/>
          <w:sz w:val="24"/>
          <w:szCs w:val="24"/>
        </w:rPr>
        <w:t>о</w:t>
      </w:r>
      <w:r w:rsidRPr="004613B5">
        <w:rPr>
          <w:rFonts w:ascii="Times New Roman" w:hAnsi="Times New Roman" w:cs="Times New Roman"/>
          <w:spacing w:val="24"/>
          <w:sz w:val="24"/>
          <w:szCs w:val="24"/>
        </w:rPr>
        <w:t xml:space="preserve"> </w:t>
      </w:r>
      <w:r w:rsidRPr="004613B5">
        <w:rPr>
          <w:rFonts w:ascii="Times New Roman" w:hAnsi="Times New Roman" w:cs="Times New Roman"/>
          <w:sz w:val="24"/>
          <w:szCs w:val="24"/>
        </w:rPr>
        <w:t>важном» направлены</w:t>
      </w:r>
      <w:r w:rsidRPr="004613B5">
        <w:rPr>
          <w:rFonts w:ascii="Times New Roman" w:hAnsi="Times New Roman" w:cs="Times New Roman"/>
          <w:spacing w:val="46"/>
          <w:sz w:val="24"/>
          <w:szCs w:val="24"/>
        </w:rPr>
        <w:t xml:space="preserve"> </w:t>
      </w:r>
      <w:r w:rsidRPr="004613B5">
        <w:rPr>
          <w:rFonts w:ascii="Times New Roman" w:hAnsi="Times New Roman" w:cs="Times New Roman"/>
          <w:sz w:val="24"/>
          <w:szCs w:val="24"/>
        </w:rPr>
        <w:t>на</w:t>
      </w:r>
      <w:r w:rsidRPr="004613B5">
        <w:rPr>
          <w:rFonts w:ascii="Times New Roman" w:hAnsi="Times New Roman" w:cs="Times New Roman"/>
          <w:spacing w:val="49"/>
          <w:sz w:val="24"/>
          <w:szCs w:val="24"/>
        </w:rPr>
        <w:t xml:space="preserve"> </w:t>
      </w:r>
      <w:r w:rsidRPr="004613B5">
        <w:rPr>
          <w:rFonts w:ascii="Times New Roman" w:hAnsi="Times New Roman" w:cs="Times New Roman"/>
          <w:sz w:val="24"/>
          <w:szCs w:val="24"/>
        </w:rPr>
        <w:t>формирование</w:t>
      </w:r>
      <w:r w:rsidRPr="004613B5">
        <w:rPr>
          <w:rFonts w:ascii="Times New Roman" w:hAnsi="Times New Roman" w:cs="Times New Roman"/>
          <w:spacing w:val="45"/>
          <w:sz w:val="24"/>
          <w:szCs w:val="24"/>
        </w:rPr>
        <w:t xml:space="preserve"> </w:t>
      </w:r>
      <w:r w:rsidRPr="004613B5">
        <w:rPr>
          <w:rFonts w:ascii="Times New Roman" w:hAnsi="Times New Roman" w:cs="Times New Roman"/>
          <w:sz w:val="24"/>
          <w:szCs w:val="24"/>
        </w:rPr>
        <w:t>соответствующей</w:t>
      </w:r>
      <w:r w:rsidRPr="004613B5">
        <w:rPr>
          <w:rFonts w:ascii="Times New Roman" w:hAnsi="Times New Roman" w:cs="Times New Roman"/>
          <w:spacing w:val="47"/>
          <w:sz w:val="24"/>
          <w:szCs w:val="24"/>
        </w:rPr>
        <w:t xml:space="preserve"> </w:t>
      </w:r>
      <w:r w:rsidRPr="004613B5">
        <w:rPr>
          <w:rFonts w:ascii="Times New Roman" w:hAnsi="Times New Roman" w:cs="Times New Roman"/>
          <w:sz w:val="24"/>
          <w:szCs w:val="24"/>
        </w:rPr>
        <w:t>внутренней</w:t>
      </w:r>
      <w:r w:rsidRPr="004613B5">
        <w:rPr>
          <w:rFonts w:ascii="Times New Roman" w:hAnsi="Times New Roman" w:cs="Times New Roman"/>
          <w:spacing w:val="47"/>
          <w:sz w:val="24"/>
          <w:szCs w:val="24"/>
        </w:rPr>
        <w:t xml:space="preserve"> </w:t>
      </w:r>
      <w:r w:rsidRPr="004613B5">
        <w:rPr>
          <w:rFonts w:ascii="Times New Roman" w:hAnsi="Times New Roman" w:cs="Times New Roman"/>
          <w:sz w:val="24"/>
          <w:szCs w:val="24"/>
        </w:rPr>
        <w:t>позиции</w:t>
      </w:r>
      <w:r w:rsidRPr="004613B5">
        <w:rPr>
          <w:rFonts w:ascii="Times New Roman" w:hAnsi="Times New Roman" w:cs="Times New Roman"/>
          <w:spacing w:val="47"/>
          <w:sz w:val="24"/>
          <w:szCs w:val="24"/>
        </w:rPr>
        <w:t xml:space="preserve"> </w:t>
      </w:r>
      <w:r w:rsidRPr="004613B5">
        <w:rPr>
          <w:rFonts w:ascii="Times New Roman" w:hAnsi="Times New Roman" w:cs="Times New Roman"/>
          <w:sz w:val="24"/>
          <w:szCs w:val="24"/>
        </w:rPr>
        <w:t>личности</w:t>
      </w:r>
      <w:r w:rsidRPr="004613B5">
        <w:rPr>
          <w:rFonts w:ascii="Times New Roman" w:hAnsi="Times New Roman" w:cs="Times New Roman"/>
          <w:spacing w:val="47"/>
          <w:sz w:val="24"/>
          <w:szCs w:val="24"/>
        </w:rPr>
        <w:t xml:space="preserve"> </w:t>
      </w:r>
      <w:r w:rsidRPr="004613B5">
        <w:rPr>
          <w:rFonts w:ascii="Times New Roman" w:hAnsi="Times New Roman" w:cs="Times New Roman"/>
          <w:sz w:val="24"/>
          <w:szCs w:val="24"/>
        </w:rPr>
        <w:t>обучающегося,</w:t>
      </w:r>
      <w:r w:rsidRPr="004613B5">
        <w:rPr>
          <w:rFonts w:ascii="Times New Roman" w:hAnsi="Times New Roman" w:cs="Times New Roman"/>
          <w:spacing w:val="48"/>
          <w:sz w:val="24"/>
          <w:szCs w:val="24"/>
        </w:rPr>
        <w:t xml:space="preserve"> </w:t>
      </w:r>
      <w:r w:rsidRPr="004613B5">
        <w:rPr>
          <w:rFonts w:ascii="Times New Roman" w:hAnsi="Times New Roman" w:cs="Times New Roman"/>
          <w:sz w:val="24"/>
          <w:szCs w:val="24"/>
        </w:rPr>
        <w:t>необходимой</w:t>
      </w:r>
      <w:r w:rsidRPr="004613B5">
        <w:rPr>
          <w:rFonts w:ascii="Times New Roman" w:hAnsi="Times New Roman" w:cs="Times New Roman"/>
          <w:spacing w:val="43"/>
          <w:sz w:val="24"/>
          <w:szCs w:val="24"/>
        </w:rPr>
        <w:t xml:space="preserve"> </w:t>
      </w:r>
      <w:r w:rsidRPr="004613B5">
        <w:rPr>
          <w:rFonts w:ascii="Times New Roman" w:hAnsi="Times New Roman" w:cs="Times New Roman"/>
          <w:spacing w:val="1"/>
          <w:sz w:val="24"/>
          <w:szCs w:val="24"/>
        </w:rPr>
        <w:t>ему</w:t>
      </w:r>
      <w:r w:rsidRPr="004613B5">
        <w:rPr>
          <w:rFonts w:ascii="Times New Roman" w:hAnsi="Times New Roman" w:cs="Times New Roman"/>
          <w:spacing w:val="43"/>
          <w:sz w:val="24"/>
          <w:szCs w:val="24"/>
        </w:rPr>
        <w:t xml:space="preserve"> </w:t>
      </w:r>
      <w:r w:rsidRPr="004613B5">
        <w:rPr>
          <w:rFonts w:ascii="Times New Roman" w:hAnsi="Times New Roman" w:cs="Times New Roman"/>
          <w:spacing w:val="1"/>
          <w:sz w:val="24"/>
          <w:szCs w:val="24"/>
        </w:rPr>
        <w:t>для</w:t>
      </w:r>
      <w:r w:rsidRPr="004613B5">
        <w:rPr>
          <w:rFonts w:ascii="Times New Roman" w:hAnsi="Times New Roman" w:cs="Times New Roman"/>
          <w:spacing w:val="49"/>
          <w:sz w:val="24"/>
          <w:szCs w:val="24"/>
        </w:rPr>
        <w:t xml:space="preserve"> </w:t>
      </w:r>
      <w:r w:rsidRPr="004613B5">
        <w:rPr>
          <w:rFonts w:ascii="Times New Roman" w:hAnsi="Times New Roman" w:cs="Times New Roman"/>
          <w:sz w:val="24"/>
          <w:szCs w:val="24"/>
        </w:rPr>
        <w:t>конструктивного</w:t>
      </w:r>
      <w:r w:rsidRPr="004613B5">
        <w:rPr>
          <w:rFonts w:ascii="Times New Roman" w:hAnsi="Times New Roman" w:cs="Times New Roman"/>
          <w:spacing w:val="48"/>
          <w:sz w:val="24"/>
          <w:szCs w:val="24"/>
        </w:rPr>
        <w:t xml:space="preserve"> </w:t>
      </w:r>
      <w:r w:rsidRPr="004613B5">
        <w:rPr>
          <w:rFonts w:ascii="Times New Roman" w:hAnsi="Times New Roman" w:cs="Times New Roman"/>
          <w:sz w:val="24"/>
          <w:szCs w:val="24"/>
        </w:rPr>
        <w:t>и ответственного поведения</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в</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обществе.</w:t>
      </w:r>
    </w:p>
    <w:p w:rsidR="004A6CED" w:rsidRPr="004613B5" w:rsidRDefault="004A6CED" w:rsidP="004A6CED">
      <w:pPr>
        <w:widowControl w:val="0"/>
        <w:autoSpaceDE w:val="0"/>
        <w:autoSpaceDN w:val="0"/>
        <w:spacing w:after="0"/>
        <w:ind w:firstLine="709"/>
        <w:rPr>
          <w:rFonts w:ascii="Times New Roman" w:hAnsi="Times New Roman" w:cs="Times New Roman"/>
          <w:sz w:val="24"/>
          <w:szCs w:val="24"/>
        </w:rPr>
      </w:pPr>
      <w:r w:rsidRPr="004613B5">
        <w:rPr>
          <w:rFonts w:ascii="Times New Roman" w:hAnsi="Times New Roman" w:cs="Times New Roman"/>
          <w:sz w:val="24"/>
          <w:szCs w:val="24"/>
        </w:rPr>
        <w:t>Основной</w:t>
      </w:r>
      <w:r w:rsidRPr="004613B5">
        <w:rPr>
          <w:rFonts w:ascii="Times New Roman" w:hAnsi="Times New Roman" w:cs="Times New Roman"/>
          <w:spacing w:val="35"/>
          <w:sz w:val="24"/>
          <w:szCs w:val="24"/>
        </w:rPr>
        <w:t xml:space="preserve"> </w:t>
      </w:r>
      <w:r w:rsidRPr="004613B5">
        <w:rPr>
          <w:rFonts w:ascii="Times New Roman" w:hAnsi="Times New Roman" w:cs="Times New Roman"/>
          <w:sz w:val="24"/>
          <w:szCs w:val="24"/>
        </w:rPr>
        <w:t>формат</w:t>
      </w:r>
      <w:r w:rsidRPr="004613B5">
        <w:rPr>
          <w:rFonts w:ascii="Times New Roman" w:hAnsi="Times New Roman" w:cs="Times New Roman"/>
          <w:spacing w:val="34"/>
          <w:sz w:val="24"/>
          <w:szCs w:val="24"/>
        </w:rPr>
        <w:t xml:space="preserve"> </w:t>
      </w:r>
      <w:r w:rsidRPr="004613B5">
        <w:rPr>
          <w:rFonts w:ascii="Times New Roman" w:hAnsi="Times New Roman" w:cs="Times New Roman"/>
          <w:sz w:val="24"/>
          <w:szCs w:val="24"/>
        </w:rPr>
        <w:t>внеурочных</w:t>
      </w:r>
      <w:r w:rsidRPr="004613B5">
        <w:rPr>
          <w:rFonts w:ascii="Times New Roman" w:hAnsi="Times New Roman" w:cs="Times New Roman"/>
          <w:spacing w:val="36"/>
          <w:sz w:val="24"/>
          <w:szCs w:val="24"/>
        </w:rPr>
        <w:t xml:space="preserve"> </w:t>
      </w:r>
      <w:r w:rsidRPr="004613B5">
        <w:rPr>
          <w:rFonts w:ascii="Times New Roman" w:hAnsi="Times New Roman" w:cs="Times New Roman"/>
          <w:sz w:val="24"/>
          <w:szCs w:val="24"/>
        </w:rPr>
        <w:t>занятий</w:t>
      </w:r>
      <w:r w:rsidRPr="004613B5">
        <w:rPr>
          <w:rFonts w:ascii="Times New Roman" w:hAnsi="Times New Roman" w:cs="Times New Roman"/>
          <w:spacing w:val="36"/>
          <w:sz w:val="24"/>
          <w:szCs w:val="24"/>
        </w:rPr>
        <w:t xml:space="preserve"> </w:t>
      </w:r>
      <w:r w:rsidRPr="004613B5">
        <w:rPr>
          <w:rFonts w:ascii="Times New Roman" w:hAnsi="Times New Roman" w:cs="Times New Roman"/>
          <w:sz w:val="24"/>
          <w:szCs w:val="24"/>
        </w:rPr>
        <w:t>«Разговоры</w:t>
      </w:r>
      <w:r w:rsidRPr="004613B5">
        <w:rPr>
          <w:rFonts w:ascii="Times New Roman" w:hAnsi="Times New Roman" w:cs="Times New Roman"/>
          <w:spacing w:val="34"/>
          <w:sz w:val="24"/>
          <w:szCs w:val="24"/>
        </w:rPr>
        <w:t xml:space="preserve"> </w:t>
      </w:r>
      <w:r w:rsidRPr="004613B5">
        <w:rPr>
          <w:rFonts w:ascii="Times New Roman" w:hAnsi="Times New Roman" w:cs="Times New Roman"/>
          <w:sz w:val="24"/>
          <w:szCs w:val="24"/>
        </w:rPr>
        <w:t>о</w:t>
      </w:r>
      <w:r w:rsidRPr="004613B5">
        <w:rPr>
          <w:rFonts w:ascii="Times New Roman" w:hAnsi="Times New Roman" w:cs="Times New Roman"/>
          <w:spacing w:val="36"/>
          <w:sz w:val="24"/>
          <w:szCs w:val="24"/>
        </w:rPr>
        <w:t xml:space="preserve"> </w:t>
      </w:r>
      <w:r w:rsidRPr="004613B5">
        <w:rPr>
          <w:rFonts w:ascii="Times New Roman" w:hAnsi="Times New Roman" w:cs="Times New Roman"/>
          <w:sz w:val="24"/>
          <w:szCs w:val="24"/>
        </w:rPr>
        <w:t>важном»</w:t>
      </w:r>
      <w:r w:rsidRPr="004613B5">
        <w:rPr>
          <w:rFonts w:ascii="Times New Roman" w:hAnsi="Times New Roman" w:cs="Times New Roman"/>
          <w:spacing w:val="41"/>
          <w:sz w:val="24"/>
          <w:szCs w:val="24"/>
        </w:rPr>
        <w:t xml:space="preserve"> </w:t>
      </w:r>
      <w:r w:rsidRPr="004613B5">
        <w:rPr>
          <w:rFonts w:ascii="Times New Roman" w:hAnsi="Times New Roman" w:cs="Times New Roman"/>
          <w:sz w:val="24"/>
          <w:szCs w:val="24"/>
        </w:rPr>
        <w:t>-</w:t>
      </w:r>
      <w:r w:rsidRPr="004613B5">
        <w:rPr>
          <w:rFonts w:ascii="Times New Roman" w:hAnsi="Times New Roman" w:cs="Times New Roman"/>
          <w:spacing w:val="32"/>
          <w:sz w:val="24"/>
          <w:szCs w:val="24"/>
        </w:rPr>
        <w:t xml:space="preserve"> </w:t>
      </w:r>
      <w:r w:rsidRPr="004613B5">
        <w:rPr>
          <w:rFonts w:ascii="Times New Roman" w:hAnsi="Times New Roman" w:cs="Times New Roman"/>
          <w:sz w:val="24"/>
          <w:szCs w:val="24"/>
        </w:rPr>
        <w:t>разговор</w:t>
      </w:r>
      <w:r w:rsidRPr="004613B5">
        <w:rPr>
          <w:rFonts w:ascii="Times New Roman" w:hAnsi="Times New Roman" w:cs="Times New Roman"/>
          <w:spacing w:val="36"/>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31"/>
          <w:sz w:val="24"/>
          <w:szCs w:val="24"/>
        </w:rPr>
        <w:t xml:space="preserve"> </w:t>
      </w:r>
      <w:r w:rsidRPr="004613B5">
        <w:rPr>
          <w:rFonts w:ascii="Times New Roman" w:hAnsi="Times New Roman" w:cs="Times New Roman"/>
          <w:sz w:val="24"/>
          <w:szCs w:val="24"/>
        </w:rPr>
        <w:t>(или)</w:t>
      </w:r>
      <w:r w:rsidRPr="004613B5">
        <w:rPr>
          <w:rFonts w:ascii="Times New Roman" w:hAnsi="Times New Roman" w:cs="Times New Roman"/>
          <w:spacing w:val="35"/>
          <w:sz w:val="24"/>
          <w:szCs w:val="24"/>
        </w:rPr>
        <w:t xml:space="preserve"> </w:t>
      </w:r>
      <w:r w:rsidRPr="004613B5">
        <w:rPr>
          <w:rFonts w:ascii="Times New Roman" w:hAnsi="Times New Roman" w:cs="Times New Roman"/>
          <w:sz w:val="24"/>
          <w:szCs w:val="24"/>
        </w:rPr>
        <w:t>беседа</w:t>
      </w:r>
      <w:r w:rsidRPr="004613B5">
        <w:rPr>
          <w:rFonts w:ascii="Times New Roman" w:hAnsi="Times New Roman" w:cs="Times New Roman"/>
          <w:spacing w:val="33"/>
          <w:sz w:val="24"/>
          <w:szCs w:val="24"/>
        </w:rPr>
        <w:t xml:space="preserve"> </w:t>
      </w:r>
      <w:r w:rsidRPr="004613B5">
        <w:rPr>
          <w:rFonts w:ascii="Times New Roman" w:hAnsi="Times New Roman" w:cs="Times New Roman"/>
          <w:sz w:val="24"/>
          <w:szCs w:val="24"/>
        </w:rPr>
        <w:t>с</w:t>
      </w:r>
      <w:r w:rsidRPr="004613B5">
        <w:rPr>
          <w:rFonts w:ascii="Times New Roman" w:hAnsi="Times New Roman" w:cs="Times New Roman"/>
          <w:spacing w:val="33"/>
          <w:sz w:val="24"/>
          <w:szCs w:val="24"/>
        </w:rPr>
        <w:t xml:space="preserve"> </w:t>
      </w:r>
      <w:r w:rsidRPr="004613B5">
        <w:rPr>
          <w:rFonts w:ascii="Times New Roman" w:hAnsi="Times New Roman" w:cs="Times New Roman"/>
          <w:sz w:val="24"/>
          <w:szCs w:val="24"/>
        </w:rPr>
        <w:t>обучающимися.</w:t>
      </w:r>
      <w:r w:rsidRPr="004613B5">
        <w:rPr>
          <w:rFonts w:ascii="Times New Roman" w:hAnsi="Times New Roman" w:cs="Times New Roman"/>
          <w:spacing w:val="36"/>
          <w:sz w:val="24"/>
          <w:szCs w:val="24"/>
        </w:rPr>
        <w:t xml:space="preserve"> </w:t>
      </w:r>
      <w:r w:rsidRPr="004613B5">
        <w:rPr>
          <w:rFonts w:ascii="Times New Roman" w:hAnsi="Times New Roman" w:cs="Times New Roman"/>
          <w:spacing w:val="-1"/>
          <w:sz w:val="24"/>
          <w:szCs w:val="24"/>
        </w:rPr>
        <w:t>Основные</w:t>
      </w:r>
      <w:r w:rsidRPr="004613B5">
        <w:rPr>
          <w:rFonts w:ascii="Times New Roman" w:hAnsi="Times New Roman" w:cs="Times New Roman"/>
          <w:spacing w:val="38"/>
          <w:sz w:val="24"/>
          <w:szCs w:val="24"/>
        </w:rPr>
        <w:t xml:space="preserve"> </w:t>
      </w:r>
      <w:r w:rsidRPr="004613B5">
        <w:rPr>
          <w:rFonts w:ascii="Times New Roman" w:hAnsi="Times New Roman" w:cs="Times New Roman"/>
          <w:sz w:val="24"/>
          <w:szCs w:val="24"/>
        </w:rPr>
        <w:t>темы</w:t>
      </w:r>
      <w:r w:rsidRPr="004613B5">
        <w:rPr>
          <w:rFonts w:ascii="Times New Roman" w:hAnsi="Times New Roman" w:cs="Times New Roman"/>
          <w:spacing w:val="34"/>
          <w:sz w:val="24"/>
          <w:szCs w:val="24"/>
        </w:rPr>
        <w:t xml:space="preserve"> </w:t>
      </w:r>
      <w:r w:rsidRPr="004613B5">
        <w:rPr>
          <w:rFonts w:ascii="Times New Roman" w:hAnsi="Times New Roman" w:cs="Times New Roman"/>
          <w:sz w:val="24"/>
          <w:szCs w:val="24"/>
        </w:rPr>
        <w:t xml:space="preserve">занятий </w:t>
      </w:r>
      <w:r w:rsidRPr="004613B5">
        <w:rPr>
          <w:rFonts w:ascii="Times New Roman" w:hAnsi="Times New Roman" w:cs="Times New Roman"/>
          <w:spacing w:val="1"/>
          <w:sz w:val="24"/>
          <w:szCs w:val="24"/>
        </w:rPr>
        <w:t>связаны</w:t>
      </w:r>
      <w:r w:rsidRPr="004613B5">
        <w:rPr>
          <w:rFonts w:ascii="Times New Roman" w:hAnsi="Times New Roman" w:cs="Times New Roman"/>
          <w:spacing w:val="5"/>
          <w:sz w:val="24"/>
          <w:szCs w:val="24"/>
        </w:rPr>
        <w:t xml:space="preserve"> </w:t>
      </w:r>
      <w:r w:rsidRPr="004613B5">
        <w:rPr>
          <w:rFonts w:ascii="Times New Roman" w:hAnsi="Times New Roman" w:cs="Times New Roman"/>
          <w:sz w:val="24"/>
          <w:szCs w:val="24"/>
        </w:rPr>
        <w:t>с</w:t>
      </w:r>
      <w:r w:rsidRPr="004613B5">
        <w:rPr>
          <w:rFonts w:ascii="Times New Roman" w:hAnsi="Times New Roman" w:cs="Times New Roman"/>
          <w:spacing w:val="9"/>
          <w:sz w:val="24"/>
          <w:szCs w:val="24"/>
        </w:rPr>
        <w:t xml:space="preserve"> </w:t>
      </w:r>
      <w:r w:rsidRPr="004613B5">
        <w:rPr>
          <w:rFonts w:ascii="Times New Roman" w:hAnsi="Times New Roman" w:cs="Times New Roman"/>
          <w:sz w:val="24"/>
          <w:szCs w:val="24"/>
        </w:rPr>
        <w:t>важнейшими</w:t>
      </w:r>
      <w:r w:rsidRPr="004613B5">
        <w:rPr>
          <w:rFonts w:ascii="Times New Roman" w:hAnsi="Times New Roman" w:cs="Times New Roman"/>
          <w:spacing w:val="7"/>
          <w:sz w:val="24"/>
          <w:szCs w:val="24"/>
        </w:rPr>
        <w:t xml:space="preserve"> </w:t>
      </w:r>
      <w:r w:rsidRPr="004613B5">
        <w:rPr>
          <w:rFonts w:ascii="Times New Roman" w:hAnsi="Times New Roman" w:cs="Times New Roman"/>
          <w:sz w:val="24"/>
          <w:szCs w:val="24"/>
        </w:rPr>
        <w:t>аспектами</w:t>
      </w:r>
      <w:r w:rsidRPr="004613B5">
        <w:rPr>
          <w:rFonts w:ascii="Times New Roman" w:hAnsi="Times New Roman" w:cs="Times New Roman"/>
          <w:spacing w:val="7"/>
          <w:sz w:val="24"/>
          <w:szCs w:val="24"/>
        </w:rPr>
        <w:t xml:space="preserve"> </w:t>
      </w:r>
      <w:r w:rsidRPr="004613B5">
        <w:rPr>
          <w:rFonts w:ascii="Times New Roman" w:hAnsi="Times New Roman" w:cs="Times New Roman"/>
          <w:spacing w:val="-1"/>
          <w:sz w:val="24"/>
          <w:szCs w:val="24"/>
        </w:rPr>
        <w:t>жизни</w:t>
      </w:r>
      <w:r w:rsidRPr="004613B5">
        <w:rPr>
          <w:rFonts w:ascii="Times New Roman" w:hAnsi="Times New Roman" w:cs="Times New Roman"/>
          <w:spacing w:val="8"/>
          <w:sz w:val="24"/>
          <w:szCs w:val="24"/>
        </w:rPr>
        <w:t xml:space="preserve"> </w:t>
      </w:r>
      <w:r w:rsidRPr="004613B5">
        <w:rPr>
          <w:rFonts w:ascii="Times New Roman" w:hAnsi="Times New Roman" w:cs="Times New Roman"/>
          <w:sz w:val="24"/>
          <w:szCs w:val="24"/>
        </w:rPr>
        <w:t>человека</w:t>
      </w:r>
      <w:r w:rsidRPr="004613B5">
        <w:rPr>
          <w:rFonts w:ascii="Times New Roman" w:hAnsi="Times New Roman" w:cs="Times New Roman"/>
          <w:spacing w:val="8"/>
          <w:sz w:val="24"/>
          <w:szCs w:val="24"/>
        </w:rPr>
        <w:t xml:space="preserve"> </w:t>
      </w:r>
      <w:r w:rsidRPr="004613B5">
        <w:rPr>
          <w:rFonts w:ascii="Times New Roman" w:hAnsi="Times New Roman" w:cs="Times New Roman"/>
          <w:sz w:val="24"/>
          <w:szCs w:val="24"/>
        </w:rPr>
        <w:t>в</w:t>
      </w:r>
      <w:r w:rsidRPr="004613B5">
        <w:rPr>
          <w:rFonts w:ascii="Times New Roman" w:hAnsi="Times New Roman" w:cs="Times New Roman"/>
          <w:spacing w:val="6"/>
          <w:sz w:val="24"/>
          <w:szCs w:val="24"/>
        </w:rPr>
        <w:t xml:space="preserve"> </w:t>
      </w:r>
      <w:r w:rsidRPr="004613B5">
        <w:rPr>
          <w:rFonts w:ascii="Times New Roman" w:hAnsi="Times New Roman" w:cs="Times New Roman"/>
          <w:sz w:val="24"/>
          <w:szCs w:val="24"/>
        </w:rPr>
        <w:t>современной</w:t>
      </w:r>
      <w:r w:rsidRPr="004613B5">
        <w:rPr>
          <w:rFonts w:ascii="Times New Roman" w:hAnsi="Times New Roman" w:cs="Times New Roman"/>
          <w:spacing w:val="7"/>
          <w:sz w:val="24"/>
          <w:szCs w:val="24"/>
        </w:rPr>
        <w:t xml:space="preserve"> </w:t>
      </w:r>
      <w:r w:rsidRPr="004613B5">
        <w:rPr>
          <w:rFonts w:ascii="Times New Roman" w:hAnsi="Times New Roman" w:cs="Times New Roman"/>
          <w:spacing w:val="-1"/>
          <w:sz w:val="24"/>
          <w:szCs w:val="24"/>
        </w:rPr>
        <w:t>России:</w:t>
      </w:r>
      <w:r w:rsidRPr="004613B5">
        <w:rPr>
          <w:rFonts w:ascii="Times New Roman" w:hAnsi="Times New Roman" w:cs="Times New Roman"/>
          <w:spacing w:val="9"/>
          <w:sz w:val="24"/>
          <w:szCs w:val="24"/>
        </w:rPr>
        <w:t xml:space="preserve"> </w:t>
      </w:r>
      <w:r w:rsidRPr="004613B5">
        <w:rPr>
          <w:rFonts w:ascii="Times New Roman" w:hAnsi="Times New Roman" w:cs="Times New Roman"/>
          <w:sz w:val="24"/>
          <w:szCs w:val="24"/>
        </w:rPr>
        <w:t>знанием</w:t>
      </w:r>
      <w:r w:rsidRPr="004613B5">
        <w:rPr>
          <w:rFonts w:ascii="Times New Roman" w:hAnsi="Times New Roman" w:cs="Times New Roman"/>
          <w:spacing w:val="8"/>
          <w:sz w:val="24"/>
          <w:szCs w:val="24"/>
        </w:rPr>
        <w:t xml:space="preserve"> </w:t>
      </w:r>
      <w:r w:rsidRPr="004613B5">
        <w:rPr>
          <w:rFonts w:ascii="Times New Roman" w:hAnsi="Times New Roman" w:cs="Times New Roman"/>
          <w:sz w:val="24"/>
          <w:szCs w:val="24"/>
        </w:rPr>
        <w:t>родной</w:t>
      </w:r>
      <w:r w:rsidRPr="004613B5">
        <w:rPr>
          <w:rFonts w:ascii="Times New Roman" w:hAnsi="Times New Roman" w:cs="Times New Roman"/>
          <w:spacing w:val="7"/>
          <w:sz w:val="24"/>
          <w:szCs w:val="24"/>
        </w:rPr>
        <w:t xml:space="preserve"> </w:t>
      </w:r>
      <w:r w:rsidRPr="004613B5">
        <w:rPr>
          <w:rFonts w:ascii="Times New Roman" w:hAnsi="Times New Roman" w:cs="Times New Roman"/>
          <w:sz w:val="24"/>
          <w:szCs w:val="24"/>
        </w:rPr>
        <w:t>истории</w:t>
      </w:r>
      <w:r w:rsidRPr="004613B5">
        <w:rPr>
          <w:rFonts w:ascii="Times New Roman" w:hAnsi="Times New Roman" w:cs="Times New Roman"/>
          <w:spacing w:val="7"/>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7"/>
          <w:sz w:val="24"/>
          <w:szCs w:val="24"/>
        </w:rPr>
        <w:t xml:space="preserve"> </w:t>
      </w:r>
      <w:r w:rsidRPr="004613B5">
        <w:rPr>
          <w:rFonts w:ascii="Times New Roman" w:hAnsi="Times New Roman" w:cs="Times New Roman"/>
          <w:sz w:val="24"/>
          <w:szCs w:val="24"/>
        </w:rPr>
        <w:t>пониманием</w:t>
      </w:r>
      <w:r w:rsidRPr="004613B5">
        <w:rPr>
          <w:rFonts w:ascii="Times New Roman" w:hAnsi="Times New Roman" w:cs="Times New Roman"/>
          <w:spacing w:val="4"/>
          <w:sz w:val="24"/>
          <w:szCs w:val="24"/>
        </w:rPr>
        <w:t xml:space="preserve"> </w:t>
      </w:r>
      <w:r w:rsidRPr="004613B5">
        <w:rPr>
          <w:rFonts w:ascii="Times New Roman" w:hAnsi="Times New Roman" w:cs="Times New Roman"/>
          <w:sz w:val="24"/>
          <w:szCs w:val="24"/>
        </w:rPr>
        <w:t>сложностей</w:t>
      </w:r>
      <w:r w:rsidRPr="004613B5">
        <w:rPr>
          <w:rFonts w:ascii="Times New Roman" w:hAnsi="Times New Roman" w:cs="Times New Roman"/>
          <w:spacing w:val="8"/>
          <w:sz w:val="24"/>
          <w:szCs w:val="24"/>
        </w:rPr>
        <w:t xml:space="preserve"> </w:t>
      </w:r>
      <w:r w:rsidRPr="004613B5">
        <w:rPr>
          <w:rFonts w:ascii="Times New Roman" w:hAnsi="Times New Roman" w:cs="Times New Roman"/>
          <w:sz w:val="24"/>
          <w:szCs w:val="24"/>
        </w:rPr>
        <w:t>современного мира,</w:t>
      </w:r>
      <w:r w:rsidRPr="004613B5">
        <w:rPr>
          <w:rFonts w:ascii="Times New Roman" w:hAnsi="Times New Roman" w:cs="Times New Roman"/>
          <w:spacing w:val="72"/>
          <w:sz w:val="24"/>
          <w:szCs w:val="24"/>
        </w:rPr>
        <w:t xml:space="preserve"> </w:t>
      </w:r>
      <w:r w:rsidRPr="004613B5">
        <w:rPr>
          <w:rFonts w:ascii="Times New Roman" w:hAnsi="Times New Roman" w:cs="Times New Roman"/>
          <w:sz w:val="24"/>
          <w:szCs w:val="24"/>
        </w:rPr>
        <w:t>техническим</w:t>
      </w:r>
      <w:r w:rsidRPr="004613B5">
        <w:rPr>
          <w:rFonts w:ascii="Times New Roman" w:hAnsi="Times New Roman" w:cs="Times New Roman"/>
          <w:spacing w:val="72"/>
          <w:sz w:val="24"/>
          <w:szCs w:val="24"/>
        </w:rPr>
        <w:t xml:space="preserve"> </w:t>
      </w:r>
      <w:r w:rsidRPr="004613B5">
        <w:rPr>
          <w:rFonts w:ascii="Times New Roman" w:hAnsi="Times New Roman" w:cs="Times New Roman"/>
          <w:sz w:val="24"/>
          <w:szCs w:val="24"/>
        </w:rPr>
        <w:t>прогрессом</w:t>
      </w:r>
      <w:r w:rsidRPr="004613B5">
        <w:rPr>
          <w:rFonts w:ascii="Times New Roman" w:hAnsi="Times New Roman" w:cs="Times New Roman"/>
          <w:spacing w:val="72"/>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сохранением</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природы,</w:t>
      </w:r>
      <w:r w:rsidRPr="004613B5">
        <w:rPr>
          <w:rFonts w:ascii="Times New Roman" w:hAnsi="Times New Roman" w:cs="Times New Roman"/>
          <w:spacing w:val="72"/>
          <w:sz w:val="24"/>
          <w:szCs w:val="24"/>
        </w:rPr>
        <w:t xml:space="preserve"> </w:t>
      </w:r>
      <w:r w:rsidRPr="004613B5">
        <w:rPr>
          <w:rFonts w:ascii="Times New Roman" w:hAnsi="Times New Roman" w:cs="Times New Roman"/>
          <w:sz w:val="24"/>
          <w:szCs w:val="24"/>
        </w:rPr>
        <w:t>ориентацией</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в</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мировой</w:t>
      </w:r>
      <w:r w:rsidRPr="004613B5">
        <w:rPr>
          <w:rFonts w:ascii="Times New Roman" w:hAnsi="Times New Roman" w:cs="Times New Roman"/>
          <w:spacing w:val="72"/>
          <w:sz w:val="24"/>
          <w:szCs w:val="24"/>
        </w:rPr>
        <w:t xml:space="preserve"> </w:t>
      </w:r>
      <w:r w:rsidRPr="004613B5">
        <w:rPr>
          <w:rFonts w:ascii="Times New Roman" w:hAnsi="Times New Roman" w:cs="Times New Roman"/>
          <w:sz w:val="24"/>
          <w:szCs w:val="24"/>
        </w:rPr>
        <w:t>художественной</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культуре</w:t>
      </w:r>
      <w:r w:rsidRPr="004613B5">
        <w:rPr>
          <w:rFonts w:ascii="Times New Roman" w:hAnsi="Times New Roman" w:cs="Times New Roman"/>
          <w:spacing w:val="73"/>
          <w:sz w:val="24"/>
          <w:szCs w:val="24"/>
        </w:rPr>
        <w:t xml:space="preserve"> </w:t>
      </w:r>
      <w:r w:rsidRPr="004613B5">
        <w:rPr>
          <w:rFonts w:ascii="Times New Roman" w:hAnsi="Times New Roman" w:cs="Times New Roman"/>
          <w:sz w:val="24"/>
          <w:szCs w:val="24"/>
        </w:rPr>
        <w:t>и</w:t>
      </w:r>
      <w:r w:rsidRPr="004613B5">
        <w:rPr>
          <w:rFonts w:ascii="Times New Roman" w:hAnsi="Times New Roman" w:cs="Times New Roman"/>
          <w:spacing w:val="79"/>
          <w:sz w:val="24"/>
          <w:szCs w:val="24"/>
        </w:rPr>
        <w:t xml:space="preserve"> </w:t>
      </w:r>
      <w:r w:rsidRPr="004613B5">
        <w:rPr>
          <w:rFonts w:ascii="Times New Roman" w:hAnsi="Times New Roman" w:cs="Times New Roman"/>
          <w:sz w:val="24"/>
          <w:szCs w:val="24"/>
        </w:rPr>
        <w:t>повседневной</w:t>
      </w:r>
      <w:r w:rsidRPr="004613B5">
        <w:rPr>
          <w:rFonts w:ascii="Times New Roman" w:hAnsi="Times New Roman" w:cs="Times New Roman"/>
          <w:spacing w:val="71"/>
          <w:sz w:val="24"/>
          <w:szCs w:val="24"/>
        </w:rPr>
        <w:t xml:space="preserve"> </w:t>
      </w:r>
      <w:r w:rsidRPr="004613B5">
        <w:rPr>
          <w:rFonts w:ascii="Times New Roman" w:hAnsi="Times New Roman" w:cs="Times New Roman"/>
          <w:sz w:val="24"/>
          <w:szCs w:val="24"/>
        </w:rPr>
        <w:t>культуре поведения, доброжелательным отношением</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к окружающим и</w:t>
      </w:r>
      <w:r w:rsidRPr="004613B5">
        <w:rPr>
          <w:rFonts w:ascii="Times New Roman" w:hAnsi="Times New Roman" w:cs="Times New Roman"/>
          <w:spacing w:val="-1"/>
          <w:sz w:val="24"/>
          <w:szCs w:val="24"/>
        </w:rPr>
        <w:t xml:space="preserve"> </w:t>
      </w:r>
      <w:r w:rsidRPr="004613B5">
        <w:rPr>
          <w:rFonts w:ascii="Times New Roman" w:hAnsi="Times New Roman" w:cs="Times New Roman"/>
          <w:sz w:val="24"/>
          <w:szCs w:val="24"/>
        </w:rPr>
        <w:t>ответственным</w:t>
      </w:r>
      <w:r w:rsidRPr="004613B5">
        <w:rPr>
          <w:rFonts w:ascii="Times New Roman" w:hAnsi="Times New Roman" w:cs="Times New Roman"/>
          <w:spacing w:val="4"/>
          <w:sz w:val="24"/>
          <w:szCs w:val="24"/>
        </w:rPr>
        <w:t xml:space="preserve"> </w:t>
      </w:r>
      <w:r w:rsidRPr="004613B5">
        <w:rPr>
          <w:rFonts w:ascii="Times New Roman" w:hAnsi="Times New Roman" w:cs="Times New Roman"/>
          <w:sz w:val="24"/>
          <w:szCs w:val="24"/>
        </w:rPr>
        <w:t>отношением к собственным поступкам.</w:t>
      </w:r>
    </w:p>
    <w:p w:rsidR="004A6CED" w:rsidRPr="00981E4A"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Внеурочная</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58"/>
          <w:sz w:val="24"/>
          <w:szCs w:val="24"/>
        </w:rPr>
        <w:t xml:space="preserve"> </w:t>
      </w:r>
      <w:r w:rsidRPr="001943E6">
        <w:rPr>
          <w:rFonts w:ascii="Times New Roman" w:hAnsi="Times New Roman" w:cs="Times New Roman"/>
          <w:color w:val="000000"/>
          <w:sz w:val="24"/>
          <w:szCs w:val="24"/>
        </w:rPr>
        <w:t>тесно</w:t>
      </w:r>
      <w:r w:rsidRPr="001943E6">
        <w:rPr>
          <w:rFonts w:ascii="Times New Roman" w:hAnsi="Times New Roman" w:cs="Times New Roman"/>
          <w:color w:val="000000"/>
          <w:spacing w:val="59"/>
          <w:sz w:val="24"/>
          <w:szCs w:val="24"/>
        </w:rPr>
        <w:t xml:space="preserve"> </w:t>
      </w:r>
      <w:r w:rsidRPr="001943E6">
        <w:rPr>
          <w:rFonts w:ascii="Times New Roman" w:hAnsi="Times New Roman" w:cs="Times New Roman"/>
          <w:color w:val="000000"/>
          <w:sz w:val="24"/>
          <w:szCs w:val="24"/>
        </w:rPr>
        <w:t>связана</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дополнительным</w:t>
      </w:r>
      <w:r w:rsidRPr="001943E6">
        <w:rPr>
          <w:rFonts w:ascii="Times New Roman" w:hAnsi="Times New Roman" w:cs="Times New Roman"/>
          <w:color w:val="000000"/>
          <w:spacing w:val="60"/>
          <w:sz w:val="24"/>
          <w:szCs w:val="24"/>
        </w:rPr>
        <w:t xml:space="preserve"> </w:t>
      </w:r>
      <w:r w:rsidRPr="001943E6">
        <w:rPr>
          <w:rFonts w:ascii="Times New Roman" w:hAnsi="Times New Roman" w:cs="Times New Roman"/>
          <w:color w:val="000000"/>
          <w:sz w:val="24"/>
          <w:szCs w:val="24"/>
        </w:rPr>
        <w:t>образованием</w:t>
      </w:r>
      <w:r w:rsidRPr="001943E6">
        <w:rPr>
          <w:rFonts w:ascii="Times New Roman" w:hAnsi="Times New Roman" w:cs="Times New Roman"/>
          <w:color w:val="000000"/>
          <w:spacing w:val="59"/>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59"/>
          <w:sz w:val="24"/>
          <w:szCs w:val="24"/>
        </w:rPr>
        <w:t xml:space="preserve"> </w:t>
      </w:r>
      <w:r w:rsidRPr="001943E6">
        <w:rPr>
          <w:rFonts w:ascii="Times New Roman" w:hAnsi="Times New Roman" w:cs="Times New Roman"/>
          <w:color w:val="000000"/>
          <w:sz w:val="24"/>
          <w:szCs w:val="24"/>
        </w:rPr>
        <w:t>части</w:t>
      </w:r>
      <w:r w:rsidRPr="001943E6">
        <w:rPr>
          <w:rFonts w:ascii="Times New Roman" w:hAnsi="Times New Roman" w:cs="Times New Roman"/>
          <w:color w:val="000000"/>
          <w:spacing w:val="59"/>
          <w:sz w:val="24"/>
          <w:szCs w:val="24"/>
        </w:rPr>
        <w:t xml:space="preserve"> </w:t>
      </w:r>
      <w:r w:rsidRPr="001943E6">
        <w:rPr>
          <w:rFonts w:ascii="Times New Roman" w:hAnsi="Times New Roman" w:cs="Times New Roman"/>
          <w:color w:val="000000"/>
          <w:sz w:val="24"/>
          <w:szCs w:val="24"/>
        </w:rPr>
        <w:t>создания</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условий</w:t>
      </w:r>
      <w:r w:rsidRPr="001943E6">
        <w:rPr>
          <w:rFonts w:ascii="Times New Roman" w:hAnsi="Times New Roman" w:cs="Times New Roman"/>
          <w:color w:val="000000"/>
          <w:spacing w:val="59"/>
          <w:sz w:val="24"/>
          <w:szCs w:val="24"/>
        </w:rPr>
        <w:t xml:space="preserve"> </w:t>
      </w:r>
      <w:r w:rsidRPr="001943E6">
        <w:rPr>
          <w:rFonts w:ascii="Times New Roman" w:hAnsi="Times New Roman" w:cs="Times New Roman"/>
          <w:color w:val="000000"/>
          <w:spacing w:val="1"/>
          <w:sz w:val="24"/>
          <w:szCs w:val="24"/>
        </w:rPr>
        <w:t>для</w:t>
      </w:r>
      <w:r w:rsidRPr="001943E6">
        <w:rPr>
          <w:rFonts w:ascii="Times New Roman" w:hAnsi="Times New Roman" w:cs="Times New Roman"/>
          <w:color w:val="000000"/>
          <w:spacing w:val="61"/>
          <w:sz w:val="24"/>
          <w:szCs w:val="24"/>
        </w:rPr>
        <w:t xml:space="preserve"> </w:t>
      </w:r>
      <w:r w:rsidRPr="001943E6">
        <w:rPr>
          <w:rFonts w:ascii="Times New Roman" w:hAnsi="Times New Roman" w:cs="Times New Roman"/>
          <w:color w:val="000000"/>
          <w:sz w:val="24"/>
          <w:szCs w:val="24"/>
        </w:rPr>
        <w:t>развития</w:t>
      </w:r>
      <w:r>
        <w:rPr>
          <w:rFonts w:ascii="Times New Roman" w:hAnsi="Times New Roman" w:cs="Times New Roman"/>
          <w:color w:val="000000"/>
          <w:sz w:val="24"/>
          <w:szCs w:val="24"/>
        </w:rPr>
        <w:t xml:space="preserve"> </w:t>
      </w:r>
      <w:r w:rsidRPr="001943E6">
        <w:rPr>
          <w:rFonts w:ascii="Times New Roman" w:hAnsi="Times New Roman" w:cs="Times New Roman"/>
          <w:color w:val="000000"/>
          <w:sz w:val="24"/>
          <w:szCs w:val="24"/>
        </w:rPr>
        <w:t>творческих</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интересов</w:t>
      </w:r>
      <w:r w:rsidRPr="001943E6">
        <w:rPr>
          <w:rFonts w:ascii="Times New Roman" w:hAnsi="Times New Roman" w:cs="Times New Roman"/>
          <w:color w:val="000000"/>
          <w:spacing w:val="46"/>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44"/>
          <w:sz w:val="24"/>
          <w:szCs w:val="24"/>
        </w:rPr>
        <w:t xml:space="preserve"> </w:t>
      </w:r>
      <w:r w:rsidRPr="001943E6">
        <w:rPr>
          <w:rFonts w:ascii="Times New Roman" w:hAnsi="Times New Roman" w:cs="Times New Roman"/>
          <w:color w:val="000000"/>
          <w:sz w:val="24"/>
          <w:szCs w:val="24"/>
        </w:rPr>
        <w:t>включения</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z w:val="24"/>
          <w:szCs w:val="24"/>
        </w:rPr>
        <w:t>их</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художественную,</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техническую,</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спортивную</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pacing w:val="1"/>
          <w:sz w:val="24"/>
          <w:szCs w:val="24"/>
        </w:rPr>
        <w:t>другую</w:t>
      </w:r>
      <w:r w:rsidRPr="001943E6">
        <w:rPr>
          <w:rFonts w:ascii="Times New Roman" w:hAnsi="Times New Roman" w:cs="Times New Roman"/>
          <w:color w:val="000000"/>
          <w:spacing w:val="44"/>
          <w:sz w:val="24"/>
          <w:szCs w:val="24"/>
        </w:rPr>
        <w:t xml:space="preserve"> </w:t>
      </w:r>
      <w:r w:rsidRPr="001943E6">
        <w:rPr>
          <w:rFonts w:ascii="Times New Roman" w:hAnsi="Times New Roman" w:cs="Times New Roman"/>
          <w:color w:val="000000"/>
          <w:sz w:val="24"/>
          <w:szCs w:val="24"/>
        </w:rPr>
        <w:t>деятельность.</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Объединение</w:t>
      </w:r>
      <w:r>
        <w:rPr>
          <w:rFonts w:ascii="Times New Roman" w:hAnsi="Times New Roman" w:cs="Times New Roman"/>
          <w:color w:val="000000"/>
          <w:sz w:val="24"/>
          <w:szCs w:val="24"/>
        </w:rPr>
        <w:t xml:space="preserve"> </w:t>
      </w:r>
      <w:r w:rsidRPr="001943E6">
        <w:rPr>
          <w:rFonts w:ascii="Times New Roman" w:hAnsi="Times New Roman" w:cs="Times New Roman"/>
          <w:color w:val="000000"/>
          <w:sz w:val="24"/>
          <w:szCs w:val="24"/>
        </w:rPr>
        <w:t>усилий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деятельности 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дополнительного образования</w:t>
      </w:r>
      <w:r w:rsidRPr="001943E6">
        <w:rPr>
          <w:rFonts w:ascii="Times New Roman" w:hAnsi="Times New Roman" w:cs="Times New Roman"/>
          <w:color w:val="000000"/>
          <w:spacing w:val="-3"/>
          <w:sz w:val="24"/>
          <w:szCs w:val="24"/>
        </w:rPr>
        <w:t xml:space="preserve"> </w:t>
      </w:r>
      <w:r w:rsidRPr="001943E6">
        <w:rPr>
          <w:rFonts w:ascii="Times New Roman" w:hAnsi="Times New Roman" w:cs="Times New Roman"/>
          <w:color w:val="000000"/>
          <w:sz w:val="24"/>
          <w:szCs w:val="24"/>
        </w:rPr>
        <w:t>строится</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на</w:t>
      </w:r>
      <w:r w:rsidRPr="001943E6">
        <w:rPr>
          <w:rFonts w:ascii="Times New Roman" w:hAnsi="Times New Roman" w:cs="Times New Roman"/>
          <w:color w:val="000000"/>
          <w:spacing w:val="-3"/>
          <w:sz w:val="24"/>
          <w:szCs w:val="24"/>
        </w:rPr>
        <w:t xml:space="preserve"> </w:t>
      </w:r>
      <w:r w:rsidRPr="001943E6">
        <w:rPr>
          <w:rFonts w:ascii="Times New Roman" w:hAnsi="Times New Roman" w:cs="Times New Roman"/>
          <w:color w:val="000000"/>
          <w:sz w:val="24"/>
          <w:szCs w:val="24"/>
        </w:rPr>
        <w:t>использовании единых форм организации.</w:t>
      </w:r>
    </w:p>
    <w:p w:rsidR="004A6CED" w:rsidRPr="004B5BB9" w:rsidRDefault="004A6CED" w:rsidP="004A6CED">
      <w:pPr>
        <w:widowControl w:val="0"/>
        <w:autoSpaceDE w:val="0"/>
        <w:autoSpaceDN w:val="0"/>
        <w:spacing w:after="0"/>
        <w:ind w:firstLine="709"/>
        <w:rPr>
          <w:rFonts w:ascii="Times New Roman" w:hAnsi="Times New Roman" w:cs="Times New Roman"/>
          <w:sz w:val="24"/>
          <w:szCs w:val="24"/>
        </w:rPr>
      </w:pPr>
    </w:p>
    <w:p w:rsidR="004A6CED" w:rsidRPr="004B5BB9"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Обязательной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частью</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деятельности, является</w:t>
      </w:r>
      <w:r w:rsidRPr="001943E6">
        <w:rPr>
          <w:rFonts w:ascii="Times New Roman" w:hAnsi="Times New Roman" w:cs="Times New Roman"/>
          <w:color w:val="000000"/>
          <w:spacing w:val="2"/>
          <w:sz w:val="24"/>
          <w:szCs w:val="24"/>
        </w:rPr>
        <w:t xml:space="preserve"> </w:t>
      </w:r>
      <w:r w:rsidRPr="004B5BB9">
        <w:rPr>
          <w:rFonts w:ascii="Times New Roman" w:hAnsi="Times New Roman" w:cs="Times New Roman"/>
          <w:color w:val="000000"/>
          <w:sz w:val="24"/>
          <w:szCs w:val="24"/>
        </w:rPr>
        <w:t>коррекционно-</w:t>
      </w:r>
      <w:r w:rsidRPr="004B5BB9">
        <w:rPr>
          <w:rFonts w:ascii="Times New Roman" w:hAnsi="Times New Roman" w:cs="Times New Roman"/>
          <w:color w:val="000000"/>
          <w:spacing w:val="-1"/>
          <w:sz w:val="24"/>
          <w:szCs w:val="24"/>
        </w:rPr>
        <w:t>развивающая</w:t>
      </w:r>
      <w:r w:rsidRPr="004B5BB9">
        <w:rPr>
          <w:rFonts w:ascii="Times New Roman" w:hAnsi="Times New Roman" w:cs="Times New Roman"/>
          <w:color w:val="000000"/>
          <w:spacing w:val="3"/>
          <w:sz w:val="24"/>
          <w:szCs w:val="24"/>
        </w:rPr>
        <w:t xml:space="preserve"> </w:t>
      </w:r>
      <w:r w:rsidRPr="004B5BB9">
        <w:rPr>
          <w:rFonts w:ascii="Times New Roman" w:hAnsi="Times New Roman" w:cs="Times New Roman"/>
          <w:color w:val="000000"/>
          <w:sz w:val="24"/>
          <w:szCs w:val="24"/>
        </w:rPr>
        <w:t>область.</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t>Коррекционная</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z w:val="24"/>
          <w:szCs w:val="24"/>
        </w:rPr>
        <w:t>работа</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pacing w:val="-1"/>
          <w:sz w:val="24"/>
          <w:szCs w:val="24"/>
        </w:rPr>
        <w:t>осуществляется</w:t>
      </w:r>
      <w:r w:rsidRPr="001943E6">
        <w:rPr>
          <w:rFonts w:ascii="Times New Roman" w:hAnsi="Times New Roman" w:cs="Times New Roman"/>
          <w:color w:val="000000"/>
          <w:spacing w:val="50"/>
          <w:sz w:val="24"/>
          <w:szCs w:val="24"/>
        </w:rPr>
        <w:t xml:space="preserve"> </w:t>
      </w:r>
      <w:r w:rsidRPr="001943E6">
        <w:rPr>
          <w:rFonts w:ascii="Times New Roman" w:hAnsi="Times New Roman" w:cs="Times New Roman"/>
          <w:color w:val="000000"/>
          <w:sz w:val="24"/>
          <w:szCs w:val="24"/>
        </w:rPr>
        <w:t>как</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урочной</w:t>
      </w:r>
      <w:r w:rsidRPr="001943E6">
        <w:rPr>
          <w:rFonts w:ascii="Times New Roman" w:hAnsi="Times New Roman" w:cs="Times New Roman"/>
          <w:color w:val="000000"/>
          <w:spacing w:val="43"/>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так</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39"/>
          <w:sz w:val="24"/>
          <w:szCs w:val="24"/>
        </w:rPr>
        <w:t xml:space="preserve"> </w:t>
      </w:r>
      <w:r w:rsidRPr="001943E6">
        <w:rPr>
          <w:rFonts w:ascii="Times New Roman" w:hAnsi="Times New Roman" w:cs="Times New Roman"/>
          <w:color w:val="000000"/>
          <w:spacing w:val="-1"/>
          <w:sz w:val="24"/>
          <w:szCs w:val="24"/>
        </w:rPr>
        <w:t>во</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а</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pacing w:val="-1"/>
          <w:sz w:val="24"/>
          <w:szCs w:val="24"/>
        </w:rPr>
        <w:t>также</w:t>
      </w:r>
      <w:r w:rsidRPr="001943E6">
        <w:rPr>
          <w:rFonts w:ascii="Times New Roman" w:hAnsi="Times New Roman" w:cs="Times New Roman"/>
          <w:color w:val="000000"/>
          <w:spacing w:val="50"/>
          <w:sz w:val="24"/>
          <w:szCs w:val="24"/>
        </w:rPr>
        <w:t xml:space="preserve"> </w:t>
      </w:r>
      <w:r w:rsidRPr="001943E6">
        <w:rPr>
          <w:rFonts w:ascii="Times New Roman" w:hAnsi="Times New Roman" w:cs="Times New Roman"/>
          <w:color w:val="000000"/>
          <w:sz w:val="24"/>
          <w:szCs w:val="24"/>
        </w:rPr>
        <w:t>на</w:t>
      </w:r>
      <w:r w:rsidRPr="001943E6">
        <w:rPr>
          <w:rFonts w:ascii="Times New Roman" w:hAnsi="Times New Roman" w:cs="Times New Roman"/>
          <w:color w:val="000000"/>
          <w:spacing w:val="44"/>
          <w:sz w:val="24"/>
          <w:szCs w:val="24"/>
        </w:rPr>
        <w:t xml:space="preserve"> </w:t>
      </w:r>
      <w:r w:rsidRPr="001943E6">
        <w:rPr>
          <w:rFonts w:ascii="Times New Roman" w:hAnsi="Times New Roman" w:cs="Times New Roman"/>
          <w:color w:val="000000"/>
          <w:sz w:val="24"/>
          <w:szCs w:val="24"/>
        </w:rPr>
        <w:t>специально-организованных</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z w:val="24"/>
          <w:szCs w:val="24"/>
        </w:rPr>
        <w:t>коррекционно-развивающих</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pacing w:val="1"/>
          <w:sz w:val="24"/>
          <w:szCs w:val="24"/>
        </w:rPr>
        <w:t>занятиях.</w:t>
      </w:r>
      <w:r w:rsidRPr="001943E6">
        <w:rPr>
          <w:rFonts w:ascii="Times New Roman" w:hAnsi="Times New Roman" w:cs="Times New Roman"/>
          <w:color w:val="000000"/>
          <w:spacing w:val="15"/>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z w:val="24"/>
          <w:szCs w:val="24"/>
        </w:rPr>
        <w:t>рамках</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5"/>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коррекционная</w:t>
      </w:r>
      <w:r w:rsidRPr="001943E6">
        <w:rPr>
          <w:rFonts w:ascii="Times New Roman" w:hAnsi="Times New Roman" w:cs="Times New Roman"/>
          <w:color w:val="000000"/>
          <w:spacing w:val="21"/>
          <w:sz w:val="24"/>
          <w:szCs w:val="24"/>
        </w:rPr>
        <w:t xml:space="preserve"> </w:t>
      </w:r>
      <w:r w:rsidRPr="001943E6">
        <w:rPr>
          <w:rFonts w:ascii="Times New Roman" w:hAnsi="Times New Roman" w:cs="Times New Roman"/>
          <w:color w:val="000000"/>
          <w:sz w:val="24"/>
          <w:szCs w:val="24"/>
        </w:rPr>
        <w:t>работа</w:t>
      </w:r>
      <w:r w:rsidRPr="001943E6">
        <w:rPr>
          <w:rFonts w:ascii="Times New Roman" w:hAnsi="Times New Roman" w:cs="Times New Roman"/>
          <w:color w:val="000000"/>
          <w:spacing w:val="21"/>
          <w:sz w:val="24"/>
          <w:szCs w:val="24"/>
        </w:rPr>
        <w:t xml:space="preserve"> </w:t>
      </w:r>
      <w:r w:rsidRPr="001943E6">
        <w:rPr>
          <w:rFonts w:ascii="Times New Roman" w:hAnsi="Times New Roman" w:cs="Times New Roman"/>
          <w:color w:val="000000"/>
          <w:sz w:val="24"/>
          <w:szCs w:val="24"/>
        </w:rPr>
        <w:t>осуществляется</w:t>
      </w:r>
      <w:r w:rsidRPr="001943E6">
        <w:rPr>
          <w:rFonts w:ascii="Times New Roman" w:hAnsi="Times New Roman" w:cs="Times New Roman"/>
          <w:color w:val="000000"/>
          <w:spacing w:val="18"/>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21"/>
          <w:sz w:val="24"/>
          <w:szCs w:val="24"/>
        </w:rPr>
        <w:t xml:space="preserve"> </w:t>
      </w:r>
      <w:r w:rsidRPr="001943E6">
        <w:rPr>
          <w:rFonts w:ascii="Times New Roman" w:hAnsi="Times New Roman" w:cs="Times New Roman"/>
          <w:color w:val="000000"/>
          <w:spacing w:val="-1"/>
          <w:sz w:val="24"/>
          <w:szCs w:val="24"/>
        </w:rPr>
        <w:t>учетом</w:t>
      </w:r>
      <w:r w:rsidRPr="001943E6">
        <w:rPr>
          <w:rFonts w:ascii="Times New Roman" w:hAnsi="Times New Roman" w:cs="Times New Roman"/>
          <w:color w:val="000000"/>
          <w:sz w:val="24"/>
          <w:szCs w:val="24"/>
        </w:rPr>
        <w:t xml:space="preserve"> психофизических</w:t>
      </w:r>
      <w:r w:rsidRPr="001943E6">
        <w:rPr>
          <w:rFonts w:ascii="Times New Roman" w:hAnsi="Times New Roman" w:cs="Times New Roman"/>
          <w:color w:val="000000"/>
          <w:spacing w:val="72"/>
          <w:sz w:val="24"/>
          <w:szCs w:val="24"/>
        </w:rPr>
        <w:t xml:space="preserve"> </w:t>
      </w:r>
      <w:r w:rsidRPr="001943E6">
        <w:rPr>
          <w:rFonts w:ascii="Times New Roman" w:hAnsi="Times New Roman" w:cs="Times New Roman"/>
          <w:color w:val="000000"/>
          <w:sz w:val="24"/>
          <w:szCs w:val="24"/>
        </w:rPr>
        <w:t>особенностей,</w:t>
      </w:r>
      <w:r w:rsidRPr="001943E6">
        <w:rPr>
          <w:rFonts w:ascii="Times New Roman" w:hAnsi="Times New Roman" w:cs="Times New Roman"/>
          <w:color w:val="000000"/>
          <w:spacing w:val="71"/>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73"/>
          <w:sz w:val="24"/>
          <w:szCs w:val="24"/>
        </w:rPr>
        <w:t xml:space="preserve"> </w:t>
      </w:r>
      <w:r w:rsidRPr="001943E6">
        <w:rPr>
          <w:rFonts w:ascii="Times New Roman" w:hAnsi="Times New Roman" w:cs="Times New Roman"/>
          <w:color w:val="000000"/>
          <w:sz w:val="24"/>
          <w:szCs w:val="24"/>
        </w:rPr>
        <w:t>с</w:t>
      </w:r>
      <w:r w:rsidRPr="001943E6">
        <w:rPr>
          <w:rFonts w:ascii="Times New Roman" w:hAnsi="Times New Roman" w:cs="Times New Roman"/>
          <w:color w:val="000000"/>
          <w:spacing w:val="73"/>
          <w:sz w:val="24"/>
          <w:szCs w:val="24"/>
        </w:rPr>
        <w:t xml:space="preserve"> </w:t>
      </w:r>
      <w:r w:rsidRPr="001943E6">
        <w:rPr>
          <w:rFonts w:ascii="Times New Roman" w:hAnsi="Times New Roman" w:cs="Times New Roman"/>
          <w:color w:val="000000"/>
          <w:sz w:val="24"/>
          <w:szCs w:val="24"/>
        </w:rPr>
        <w:t>ограниченными</w:t>
      </w:r>
      <w:r w:rsidRPr="001943E6">
        <w:rPr>
          <w:rFonts w:ascii="Times New Roman" w:hAnsi="Times New Roman" w:cs="Times New Roman"/>
          <w:color w:val="000000"/>
          <w:spacing w:val="72"/>
          <w:sz w:val="24"/>
          <w:szCs w:val="24"/>
        </w:rPr>
        <w:t xml:space="preserve"> </w:t>
      </w:r>
      <w:r w:rsidRPr="001943E6">
        <w:rPr>
          <w:rFonts w:ascii="Times New Roman" w:hAnsi="Times New Roman" w:cs="Times New Roman"/>
          <w:color w:val="000000"/>
          <w:sz w:val="24"/>
          <w:szCs w:val="24"/>
        </w:rPr>
        <w:t>возможностями</w:t>
      </w:r>
      <w:r w:rsidRPr="001943E6">
        <w:rPr>
          <w:rFonts w:ascii="Times New Roman" w:hAnsi="Times New Roman" w:cs="Times New Roman"/>
          <w:color w:val="000000"/>
          <w:spacing w:val="71"/>
          <w:sz w:val="24"/>
          <w:szCs w:val="24"/>
        </w:rPr>
        <w:t xml:space="preserve"> </w:t>
      </w:r>
      <w:r w:rsidRPr="001943E6">
        <w:rPr>
          <w:rFonts w:ascii="Times New Roman" w:hAnsi="Times New Roman" w:cs="Times New Roman"/>
          <w:color w:val="000000"/>
          <w:sz w:val="24"/>
          <w:szCs w:val="24"/>
        </w:rPr>
        <w:t>здоровья</w:t>
      </w:r>
      <w:r w:rsidRPr="001943E6">
        <w:rPr>
          <w:rFonts w:ascii="Times New Roman" w:hAnsi="Times New Roman" w:cs="Times New Roman"/>
          <w:color w:val="000000"/>
          <w:spacing w:val="73"/>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71"/>
          <w:sz w:val="24"/>
          <w:szCs w:val="24"/>
        </w:rPr>
        <w:t xml:space="preserve"> </w:t>
      </w:r>
      <w:r w:rsidRPr="001943E6">
        <w:rPr>
          <w:rFonts w:ascii="Times New Roman" w:hAnsi="Times New Roman" w:cs="Times New Roman"/>
          <w:color w:val="000000"/>
          <w:sz w:val="24"/>
          <w:szCs w:val="24"/>
        </w:rPr>
        <w:t>программами</w:t>
      </w:r>
      <w:r w:rsidRPr="001943E6">
        <w:rPr>
          <w:rFonts w:ascii="Times New Roman" w:hAnsi="Times New Roman" w:cs="Times New Roman"/>
          <w:color w:val="000000"/>
          <w:spacing w:val="71"/>
          <w:sz w:val="24"/>
          <w:szCs w:val="24"/>
        </w:rPr>
        <w:t xml:space="preserve"> </w:t>
      </w:r>
      <w:r w:rsidRPr="001943E6">
        <w:rPr>
          <w:rFonts w:ascii="Times New Roman" w:hAnsi="Times New Roman" w:cs="Times New Roman"/>
          <w:color w:val="000000"/>
          <w:sz w:val="24"/>
          <w:szCs w:val="24"/>
        </w:rPr>
        <w:t>коррекционно-развивающей</w:t>
      </w:r>
    </w:p>
    <w:p w:rsidR="004A6CED" w:rsidRPr="001943E6" w:rsidRDefault="004A6CED" w:rsidP="004A6CED">
      <w:pPr>
        <w:widowControl w:val="0"/>
        <w:autoSpaceDE w:val="0"/>
        <w:autoSpaceDN w:val="0"/>
        <w:spacing w:after="0"/>
        <w:rPr>
          <w:rFonts w:ascii="Times New Roman" w:hAnsi="Times New Roman" w:cs="Times New Roman"/>
          <w:color w:val="000000"/>
          <w:sz w:val="24"/>
          <w:szCs w:val="24"/>
        </w:rPr>
      </w:pPr>
      <w:r w:rsidRPr="001943E6">
        <w:rPr>
          <w:rFonts w:ascii="Times New Roman" w:hAnsi="Times New Roman" w:cs="Times New Roman"/>
          <w:color w:val="000000"/>
          <w:sz w:val="24"/>
          <w:szCs w:val="24"/>
        </w:rPr>
        <w:t>направленности.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Указанные</w:t>
      </w:r>
      <w:r w:rsidRPr="001943E6">
        <w:rPr>
          <w:rFonts w:ascii="Times New Roman" w:hAnsi="Times New Roman" w:cs="Times New Roman"/>
          <w:color w:val="000000"/>
          <w:spacing w:val="21"/>
          <w:sz w:val="24"/>
          <w:szCs w:val="24"/>
        </w:rPr>
        <w:t xml:space="preserve"> </w:t>
      </w:r>
      <w:r w:rsidRPr="001943E6">
        <w:rPr>
          <w:rFonts w:ascii="Times New Roman" w:hAnsi="Times New Roman" w:cs="Times New Roman"/>
          <w:color w:val="000000"/>
          <w:sz w:val="24"/>
          <w:szCs w:val="24"/>
        </w:rPr>
        <w:t>особенности</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z w:val="24"/>
          <w:szCs w:val="24"/>
        </w:rPr>
        <w:t>учитываются</w:t>
      </w:r>
      <w:r w:rsidRPr="001943E6">
        <w:rPr>
          <w:rFonts w:ascii="Times New Roman" w:hAnsi="Times New Roman" w:cs="Times New Roman"/>
          <w:color w:val="000000"/>
          <w:spacing w:val="21"/>
          <w:sz w:val="24"/>
          <w:szCs w:val="24"/>
        </w:rPr>
        <w:t xml:space="preserve"> </w:t>
      </w:r>
      <w:r w:rsidRPr="001943E6">
        <w:rPr>
          <w:rFonts w:ascii="Times New Roman" w:hAnsi="Times New Roman" w:cs="Times New Roman"/>
          <w:color w:val="000000"/>
          <w:sz w:val="24"/>
          <w:szCs w:val="24"/>
        </w:rPr>
        <w:t>при</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z w:val="24"/>
          <w:szCs w:val="24"/>
        </w:rPr>
        <w:t>составлении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pacing w:val="-1"/>
          <w:sz w:val="24"/>
          <w:szCs w:val="24"/>
        </w:rPr>
        <w:t>плана</w:t>
      </w:r>
      <w:r w:rsidRPr="001943E6">
        <w:rPr>
          <w:rFonts w:ascii="Times New Roman" w:hAnsi="Times New Roman" w:cs="Times New Roman"/>
          <w:color w:val="000000"/>
          <w:spacing w:val="22"/>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режима</w:t>
      </w:r>
      <w:r w:rsidRPr="001943E6">
        <w:rPr>
          <w:rFonts w:ascii="Times New Roman" w:hAnsi="Times New Roman" w:cs="Times New Roman"/>
          <w:color w:val="000000"/>
          <w:spacing w:val="17"/>
          <w:sz w:val="24"/>
          <w:szCs w:val="24"/>
        </w:rPr>
        <w:t xml:space="preserve"> </w:t>
      </w:r>
      <w:r w:rsidRPr="001943E6">
        <w:rPr>
          <w:rFonts w:ascii="Times New Roman" w:hAnsi="Times New Roman" w:cs="Times New Roman"/>
          <w:color w:val="000000"/>
          <w:sz w:val="24"/>
          <w:szCs w:val="24"/>
        </w:rPr>
        <w:t>занятий</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наполняемости групп</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при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проведении занятий.</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pacing w:val="1"/>
          <w:sz w:val="24"/>
          <w:szCs w:val="24"/>
        </w:rPr>
        <w:t>Вся</w:t>
      </w:r>
      <w:r w:rsidRPr="001943E6">
        <w:rPr>
          <w:rFonts w:ascii="Times New Roman" w:hAnsi="Times New Roman" w:cs="Times New Roman"/>
          <w:color w:val="000000"/>
          <w:spacing w:val="9"/>
          <w:sz w:val="24"/>
          <w:szCs w:val="24"/>
        </w:rPr>
        <w:t xml:space="preserve"> </w:t>
      </w:r>
      <w:r w:rsidRPr="001943E6">
        <w:rPr>
          <w:rFonts w:ascii="Times New Roman" w:hAnsi="Times New Roman" w:cs="Times New Roman"/>
          <w:color w:val="000000"/>
          <w:sz w:val="24"/>
          <w:szCs w:val="24"/>
        </w:rPr>
        <w:t>система</w:t>
      </w:r>
      <w:r w:rsidRPr="001943E6">
        <w:rPr>
          <w:rFonts w:ascii="Times New Roman" w:hAnsi="Times New Roman" w:cs="Times New Roman"/>
          <w:color w:val="000000"/>
          <w:spacing w:val="9"/>
          <w:sz w:val="24"/>
          <w:szCs w:val="24"/>
        </w:rPr>
        <w:t xml:space="preserve"> </w:t>
      </w:r>
      <w:r w:rsidRPr="001943E6">
        <w:rPr>
          <w:rFonts w:ascii="Times New Roman" w:hAnsi="Times New Roman" w:cs="Times New Roman"/>
          <w:color w:val="000000"/>
          <w:sz w:val="24"/>
          <w:szCs w:val="24"/>
        </w:rPr>
        <w:t>коррекционной</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призвана</w:t>
      </w:r>
      <w:r w:rsidRPr="001943E6">
        <w:rPr>
          <w:rFonts w:ascii="Times New Roman" w:hAnsi="Times New Roman" w:cs="Times New Roman"/>
          <w:color w:val="000000"/>
          <w:spacing w:val="8"/>
          <w:sz w:val="24"/>
          <w:szCs w:val="24"/>
        </w:rPr>
        <w:t xml:space="preserve"> </w:t>
      </w:r>
      <w:r w:rsidRPr="001943E6">
        <w:rPr>
          <w:rFonts w:ascii="Times New Roman" w:hAnsi="Times New Roman" w:cs="Times New Roman"/>
          <w:color w:val="000000"/>
          <w:sz w:val="24"/>
          <w:szCs w:val="24"/>
        </w:rPr>
        <w:t>объединить</w:t>
      </w:r>
      <w:r w:rsidRPr="001943E6">
        <w:rPr>
          <w:rFonts w:ascii="Times New Roman" w:hAnsi="Times New Roman" w:cs="Times New Roman"/>
          <w:color w:val="000000"/>
          <w:spacing w:val="6"/>
          <w:sz w:val="24"/>
          <w:szCs w:val="24"/>
        </w:rPr>
        <w:t xml:space="preserve"> </w:t>
      </w:r>
      <w:r w:rsidRPr="001943E6">
        <w:rPr>
          <w:rFonts w:ascii="Times New Roman" w:hAnsi="Times New Roman" w:cs="Times New Roman"/>
          <w:color w:val="000000"/>
          <w:sz w:val="24"/>
          <w:szCs w:val="24"/>
        </w:rPr>
        <w:t>в</w:t>
      </w:r>
      <w:r w:rsidRPr="001943E6">
        <w:rPr>
          <w:rFonts w:ascii="Times New Roman" w:hAnsi="Times New Roman" w:cs="Times New Roman"/>
          <w:color w:val="000000"/>
          <w:spacing w:val="6"/>
          <w:sz w:val="24"/>
          <w:szCs w:val="24"/>
        </w:rPr>
        <w:t xml:space="preserve"> </w:t>
      </w:r>
      <w:r w:rsidRPr="001943E6">
        <w:rPr>
          <w:rFonts w:ascii="Times New Roman" w:hAnsi="Times New Roman" w:cs="Times New Roman"/>
          <w:color w:val="000000"/>
          <w:sz w:val="24"/>
          <w:szCs w:val="24"/>
        </w:rPr>
        <w:t>единый</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процесс</w:t>
      </w:r>
      <w:r w:rsidRPr="001943E6">
        <w:rPr>
          <w:rFonts w:ascii="Times New Roman" w:hAnsi="Times New Roman" w:cs="Times New Roman"/>
          <w:color w:val="000000"/>
          <w:spacing w:val="9"/>
          <w:sz w:val="24"/>
          <w:szCs w:val="24"/>
        </w:rPr>
        <w:t xml:space="preserve"> </w:t>
      </w:r>
      <w:r w:rsidRPr="001943E6">
        <w:rPr>
          <w:rFonts w:ascii="Times New Roman" w:hAnsi="Times New Roman" w:cs="Times New Roman"/>
          <w:color w:val="000000"/>
          <w:sz w:val="24"/>
          <w:szCs w:val="24"/>
        </w:rPr>
        <w:t>воспитание,</w:t>
      </w:r>
      <w:r w:rsidRPr="001943E6">
        <w:rPr>
          <w:rFonts w:ascii="Times New Roman" w:hAnsi="Times New Roman" w:cs="Times New Roman"/>
          <w:color w:val="000000"/>
          <w:spacing w:val="8"/>
          <w:sz w:val="24"/>
          <w:szCs w:val="24"/>
        </w:rPr>
        <w:t xml:space="preserve"> </w:t>
      </w:r>
      <w:r w:rsidRPr="001943E6">
        <w:rPr>
          <w:rFonts w:ascii="Times New Roman" w:hAnsi="Times New Roman" w:cs="Times New Roman"/>
          <w:color w:val="000000"/>
          <w:sz w:val="24"/>
          <w:szCs w:val="24"/>
        </w:rPr>
        <w:t>образование,</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развитие</w:t>
      </w:r>
      <w:r w:rsidRPr="001943E6">
        <w:rPr>
          <w:rFonts w:ascii="Times New Roman" w:hAnsi="Times New Roman" w:cs="Times New Roman"/>
          <w:color w:val="000000"/>
          <w:spacing w:val="8"/>
          <w:sz w:val="24"/>
          <w:szCs w:val="24"/>
        </w:rPr>
        <w:t xml:space="preserve"> </w:t>
      </w:r>
      <w:r w:rsidRPr="001943E6">
        <w:rPr>
          <w:rFonts w:ascii="Times New Roman" w:hAnsi="Times New Roman" w:cs="Times New Roman"/>
          <w:color w:val="000000"/>
          <w:sz w:val="24"/>
          <w:szCs w:val="24"/>
        </w:rPr>
        <w:t>и здоровье</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z w:val="24"/>
          <w:szCs w:val="24"/>
        </w:rPr>
        <w:t>сбережение,</w:t>
      </w:r>
      <w:r w:rsidRPr="001943E6">
        <w:rPr>
          <w:rFonts w:ascii="Times New Roman" w:hAnsi="Times New Roman" w:cs="Times New Roman"/>
          <w:color w:val="000000"/>
          <w:spacing w:val="20"/>
          <w:sz w:val="24"/>
          <w:szCs w:val="24"/>
        </w:rPr>
        <w:t xml:space="preserve"> </w:t>
      </w:r>
      <w:r w:rsidRPr="001943E6">
        <w:rPr>
          <w:rFonts w:ascii="Times New Roman" w:hAnsi="Times New Roman" w:cs="Times New Roman"/>
          <w:color w:val="000000"/>
          <w:sz w:val="24"/>
          <w:szCs w:val="24"/>
        </w:rPr>
        <w:t>а</w:t>
      </w:r>
      <w:r w:rsidRPr="001943E6">
        <w:rPr>
          <w:rFonts w:ascii="Times New Roman" w:hAnsi="Times New Roman" w:cs="Times New Roman"/>
          <w:color w:val="000000"/>
          <w:spacing w:val="25"/>
          <w:sz w:val="24"/>
          <w:szCs w:val="24"/>
        </w:rPr>
        <w:t xml:space="preserve"> </w:t>
      </w:r>
      <w:r w:rsidRPr="001943E6">
        <w:rPr>
          <w:rFonts w:ascii="Times New Roman" w:hAnsi="Times New Roman" w:cs="Times New Roman"/>
          <w:color w:val="000000"/>
          <w:spacing w:val="-1"/>
          <w:sz w:val="24"/>
          <w:szCs w:val="24"/>
        </w:rPr>
        <w:t>также</w:t>
      </w:r>
      <w:r w:rsidRPr="001943E6">
        <w:rPr>
          <w:rFonts w:ascii="Times New Roman" w:hAnsi="Times New Roman" w:cs="Times New Roman"/>
          <w:color w:val="000000"/>
          <w:spacing w:val="26"/>
          <w:sz w:val="24"/>
          <w:szCs w:val="24"/>
        </w:rPr>
        <w:t xml:space="preserve"> </w:t>
      </w:r>
      <w:r w:rsidRPr="001943E6">
        <w:rPr>
          <w:rFonts w:ascii="Times New Roman" w:hAnsi="Times New Roman" w:cs="Times New Roman"/>
          <w:color w:val="000000"/>
          <w:spacing w:val="-1"/>
          <w:sz w:val="24"/>
          <w:szCs w:val="24"/>
        </w:rPr>
        <w:t>обеспечить</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структурную</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содержательную</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z w:val="24"/>
          <w:szCs w:val="24"/>
        </w:rPr>
        <w:t>преемственность</w:t>
      </w:r>
      <w:r w:rsidRPr="001943E6">
        <w:rPr>
          <w:rFonts w:ascii="Times New Roman" w:hAnsi="Times New Roman" w:cs="Times New Roman"/>
          <w:color w:val="000000"/>
          <w:spacing w:val="22"/>
          <w:sz w:val="24"/>
          <w:szCs w:val="24"/>
        </w:rPr>
        <w:t xml:space="preserve"> </w:t>
      </w:r>
      <w:r w:rsidRPr="001943E6">
        <w:rPr>
          <w:rFonts w:ascii="Times New Roman" w:hAnsi="Times New Roman" w:cs="Times New Roman"/>
          <w:color w:val="000000"/>
          <w:sz w:val="24"/>
          <w:szCs w:val="24"/>
        </w:rPr>
        <w:t>предметов,</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z w:val="24"/>
          <w:szCs w:val="24"/>
        </w:rPr>
        <w:t>отражать</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специфику</w:t>
      </w:r>
      <w:r w:rsidRPr="001943E6">
        <w:rPr>
          <w:rFonts w:ascii="Times New Roman" w:hAnsi="Times New Roman" w:cs="Times New Roman"/>
          <w:color w:val="000000"/>
          <w:spacing w:val="24"/>
          <w:sz w:val="24"/>
          <w:szCs w:val="24"/>
        </w:rPr>
        <w:t xml:space="preserve"> </w:t>
      </w:r>
      <w:r w:rsidRPr="001943E6">
        <w:rPr>
          <w:rFonts w:ascii="Times New Roman" w:hAnsi="Times New Roman" w:cs="Times New Roman"/>
          <w:color w:val="000000"/>
          <w:spacing w:val="1"/>
          <w:sz w:val="24"/>
          <w:szCs w:val="24"/>
        </w:rPr>
        <w:t>целей</w:t>
      </w:r>
      <w:r w:rsidRPr="001943E6">
        <w:rPr>
          <w:rFonts w:ascii="Times New Roman" w:hAnsi="Times New Roman" w:cs="Times New Roman"/>
          <w:color w:val="000000"/>
          <w:spacing w:val="23"/>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19"/>
          <w:sz w:val="24"/>
          <w:szCs w:val="24"/>
        </w:rPr>
        <w:t xml:space="preserve"> </w:t>
      </w:r>
      <w:r w:rsidRPr="001943E6">
        <w:rPr>
          <w:rFonts w:ascii="Times New Roman" w:hAnsi="Times New Roman" w:cs="Times New Roman"/>
          <w:color w:val="000000"/>
          <w:sz w:val="24"/>
          <w:szCs w:val="24"/>
        </w:rPr>
        <w:t>задач школы, служить</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pacing w:val="1"/>
          <w:sz w:val="24"/>
          <w:szCs w:val="24"/>
        </w:rPr>
        <w:t>созданию</w:t>
      </w:r>
      <w:r w:rsidRPr="001943E6">
        <w:rPr>
          <w:rFonts w:ascii="Times New Roman" w:hAnsi="Times New Roman" w:cs="Times New Roman"/>
          <w:color w:val="000000"/>
          <w:sz w:val="24"/>
          <w:szCs w:val="24"/>
        </w:rPr>
        <w:t xml:space="preserve"> гибкой</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системы</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pacing w:val="-1"/>
          <w:sz w:val="24"/>
          <w:szCs w:val="24"/>
        </w:rPr>
        <w:t>для</w:t>
      </w:r>
      <w:r w:rsidRPr="001943E6">
        <w:rPr>
          <w:rFonts w:ascii="Times New Roman" w:hAnsi="Times New Roman" w:cs="Times New Roman"/>
          <w:color w:val="000000"/>
          <w:spacing w:val="3"/>
          <w:sz w:val="24"/>
          <w:szCs w:val="24"/>
        </w:rPr>
        <w:t xml:space="preserve"> </w:t>
      </w:r>
      <w:r w:rsidRPr="001943E6">
        <w:rPr>
          <w:rFonts w:ascii="Times New Roman" w:hAnsi="Times New Roman" w:cs="Times New Roman"/>
          <w:color w:val="000000"/>
          <w:sz w:val="24"/>
          <w:szCs w:val="24"/>
        </w:rPr>
        <w:t>реализации индивидуальных творческих интересов</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личности.</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r w:rsidRPr="001943E6">
        <w:rPr>
          <w:rFonts w:ascii="Times New Roman" w:hAnsi="Times New Roman" w:cs="Times New Roman"/>
          <w:color w:val="000000"/>
          <w:sz w:val="24"/>
          <w:szCs w:val="24"/>
        </w:rPr>
        <w:lastRenderedPageBreak/>
        <w:t>Особенностью</w:t>
      </w:r>
      <w:r w:rsidRPr="001943E6">
        <w:rPr>
          <w:rFonts w:ascii="Times New Roman" w:hAnsi="Times New Roman" w:cs="Times New Roman"/>
          <w:color w:val="000000"/>
          <w:spacing w:val="108"/>
          <w:sz w:val="24"/>
          <w:szCs w:val="24"/>
        </w:rPr>
        <w:t xml:space="preserve"> </w:t>
      </w:r>
      <w:r w:rsidRPr="001943E6">
        <w:rPr>
          <w:rFonts w:ascii="Times New Roman" w:hAnsi="Times New Roman" w:cs="Times New Roman"/>
          <w:color w:val="000000"/>
          <w:sz w:val="24"/>
          <w:szCs w:val="24"/>
        </w:rPr>
        <w:t>внеурочной</w:t>
      </w:r>
      <w:r w:rsidRPr="001943E6">
        <w:rPr>
          <w:rFonts w:ascii="Times New Roman" w:hAnsi="Times New Roman" w:cs="Times New Roman"/>
          <w:color w:val="000000"/>
          <w:spacing w:val="107"/>
          <w:sz w:val="24"/>
          <w:szCs w:val="24"/>
        </w:rPr>
        <w:t xml:space="preserve"> </w:t>
      </w:r>
      <w:r w:rsidRPr="001943E6">
        <w:rPr>
          <w:rFonts w:ascii="Times New Roman" w:hAnsi="Times New Roman" w:cs="Times New Roman"/>
          <w:color w:val="000000"/>
          <w:sz w:val="24"/>
          <w:szCs w:val="24"/>
        </w:rPr>
        <w:t>и</w:t>
      </w:r>
      <w:r w:rsidRPr="001943E6">
        <w:rPr>
          <w:rFonts w:ascii="Times New Roman" w:hAnsi="Times New Roman" w:cs="Times New Roman"/>
          <w:color w:val="000000"/>
          <w:spacing w:val="103"/>
          <w:sz w:val="24"/>
          <w:szCs w:val="24"/>
        </w:rPr>
        <w:t xml:space="preserve"> </w:t>
      </w:r>
      <w:r w:rsidRPr="001943E6">
        <w:rPr>
          <w:rFonts w:ascii="Times New Roman" w:hAnsi="Times New Roman" w:cs="Times New Roman"/>
          <w:color w:val="000000"/>
          <w:sz w:val="24"/>
          <w:szCs w:val="24"/>
        </w:rPr>
        <w:t>коррекционной</w:t>
      </w:r>
      <w:r w:rsidRPr="001943E6">
        <w:rPr>
          <w:rFonts w:ascii="Times New Roman" w:hAnsi="Times New Roman" w:cs="Times New Roman"/>
          <w:color w:val="000000"/>
          <w:spacing w:val="107"/>
          <w:sz w:val="24"/>
          <w:szCs w:val="24"/>
        </w:rPr>
        <w:t xml:space="preserve"> </w:t>
      </w:r>
      <w:r w:rsidRPr="001943E6">
        <w:rPr>
          <w:rFonts w:ascii="Times New Roman" w:hAnsi="Times New Roman" w:cs="Times New Roman"/>
          <w:color w:val="000000"/>
          <w:sz w:val="24"/>
          <w:szCs w:val="24"/>
        </w:rPr>
        <w:t>деятельности</w:t>
      </w:r>
      <w:r w:rsidRPr="001943E6">
        <w:rPr>
          <w:rFonts w:ascii="Times New Roman" w:hAnsi="Times New Roman" w:cs="Times New Roman"/>
          <w:color w:val="000000"/>
          <w:spacing w:val="107"/>
          <w:sz w:val="24"/>
          <w:szCs w:val="24"/>
        </w:rPr>
        <w:t xml:space="preserve"> </w:t>
      </w:r>
      <w:r w:rsidRPr="001943E6">
        <w:rPr>
          <w:rFonts w:ascii="Times New Roman" w:hAnsi="Times New Roman" w:cs="Times New Roman"/>
          <w:color w:val="000000"/>
          <w:sz w:val="24"/>
          <w:szCs w:val="24"/>
        </w:rPr>
        <w:t>детей с ОВЗ является</w:t>
      </w:r>
      <w:r w:rsidRPr="001943E6">
        <w:rPr>
          <w:rFonts w:ascii="Times New Roman" w:hAnsi="Times New Roman" w:cs="Times New Roman"/>
          <w:color w:val="000000"/>
          <w:spacing w:val="105"/>
          <w:sz w:val="24"/>
          <w:szCs w:val="24"/>
        </w:rPr>
        <w:t xml:space="preserve"> </w:t>
      </w:r>
      <w:r w:rsidRPr="001943E6">
        <w:rPr>
          <w:rFonts w:ascii="Times New Roman" w:hAnsi="Times New Roman" w:cs="Times New Roman"/>
          <w:color w:val="000000"/>
          <w:sz w:val="24"/>
          <w:szCs w:val="24"/>
        </w:rPr>
        <w:t>сочетание</w:t>
      </w:r>
      <w:r w:rsidRPr="001943E6">
        <w:rPr>
          <w:rFonts w:ascii="Times New Roman" w:hAnsi="Times New Roman" w:cs="Times New Roman"/>
          <w:color w:val="000000"/>
          <w:spacing w:val="109"/>
          <w:sz w:val="24"/>
          <w:szCs w:val="24"/>
        </w:rPr>
        <w:t xml:space="preserve"> </w:t>
      </w:r>
      <w:r w:rsidRPr="001943E6">
        <w:rPr>
          <w:rFonts w:ascii="Times New Roman" w:hAnsi="Times New Roman" w:cs="Times New Roman"/>
          <w:color w:val="000000"/>
          <w:spacing w:val="-1"/>
          <w:sz w:val="24"/>
          <w:szCs w:val="24"/>
        </w:rPr>
        <w:t>курсов</w:t>
      </w:r>
      <w:r w:rsidRPr="001943E6">
        <w:rPr>
          <w:rFonts w:ascii="Times New Roman" w:hAnsi="Times New Roman" w:cs="Times New Roman"/>
          <w:color w:val="000000"/>
          <w:spacing w:val="107"/>
          <w:sz w:val="24"/>
          <w:szCs w:val="24"/>
        </w:rPr>
        <w:t xml:space="preserve"> </w:t>
      </w:r>
      <w:r w:rsidRPr="001943E6">
        <w:rPr>
          <w:rFonts w:ascii="Times New Roman" w:hAnsi="Times New Roman" w:cs="Times New Roman"/>
          <w:color w:val="000000"/>
          <w:sz w:val="24"/>
          <w:szCs w:val="24"/>
        </w:rPr>
        <w:t>внеурочной деятельности и</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коррекционно-развивающих</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занятий</w:t>
      </w:r>
      <w:r w:rsidRPr="001943E6">
        <w:rPr>
          <w:rFonts w:ascii="Times New Roman" w:hAnsi="Times New Roman" w:cs="Times New Roman"/>
          <w:color w:val="000000"/>
          <w:spacing w:val="1"/>
          <w:sz w:val="24"/>
          <w:szCs w:val="24"/>
        </w:rPr>
        <w:t>,</w:t>
      </w:r>
      <w:r w:rsidRPr="001943E6">
        <w:rPr>
          <w:rFonts w:ascii="Times New Roman" w:hAnsi="Times New Roman" w:cs="Times New Roman"/>
          <w:color w:val="000000"/>
          <w:spacing w:val="47"/>
          <w:sz w:val="24"/>
          <w:szCs w:val="24"/>
        </w:rPr>
        <w:t xml:space="preserve"> </w:t>
      </w:r>
      <w:r w:rsidRPr="001943E6">
        <w:rPr>
          <w:rFonts w:ascii="Times New Roman" w:hAnsi="Times New Roman" w:cs="Times New Roman"/>
          <w:color w:val="000000"/>
          <w:sz w:val="24"/>
          <w:szCs w:val="24"/>
        </w:rPr>
        <w:t>позволяющих</w:t>
      </w:r>
      <w:r w:rsidRPr="001943E6">
        <w:rPr>
          <w:rFonts w:ascii="Times New Roman" w:hAnsi="Times New Roman" w:cs="Times New Roman"/>
          <w:color w:val="000000"/>
          <w:spacing w:val="48"/>
          <w:sz w:val="24"/>
          <w:szCs w:val="24"/>
        </w:rPr>
        <w:t xml:space="preserve"> </w:t>
      </w:r>
      <w:r w:rsidRPr="001943E6">
        <w:rPr>
          <w:rFonts w:ascii="Times New Roman" w:hAnsi="Times New Roman" w:cs="Times New Roman"/>
          <w:color w:val="000000"/>
          <w:sz w:val="24"/>
          <w:szCs w:val="24"/>
        </w:rPr>
        <w:t>обеспечить</w:t>
      </w:r>
      <w:r w:rsidRPr="001943E6">
        <w:rPr>
          <w:rFonts w:ascii="Times New Roman" w:hAnsi="Times New Roman" w:cs="Times New Roman"/>
          <w:color w:val="000000"/>
          <w:spacing w:val="46"/>
          <w:sz w:val="24"/>
          <w:szCs w:val="24"/>
        </w:rPr>
        <w:t xml:space="preserve"> </w:t>
      </w:r>
      <w:r w:rsidRPr="001943E6">
        <w:rPr>
          <w:rFonts w:ascii="Times New Roman" w:hAnsi="Times New Roman" w:cs="Times New Roman"/>
          <w:color w:val="000000"/>
          <w:sz w:val="24"/>
          <w:szCs w:val="24"/>
        </w:rPr>
        <w:t>обучающихся</w:t>
      </w:r>
      <w:r w:rsidRPr="001943E6">
        <w:rPr>
          <w:rFonts w:ascii="Times New Roman" w:hAnsi="Times New Roman" w:cs="Times New Roman"/>
          <w:color w:val="000000"/>
          <w:spacing w:val="49"/>
          <w:sz w:val="24"/>
          <w:szCs w:val="24"/>
        </w:rPr>
        <w:t xml:space="preserve"> </w:t>
      </w:r>
      <w:r w:rsidRPr="001943E6">
        <w:rPr>
          <w:rFonts w:ascii="Times New Roman" w:hAnsi="Times New Roman" w:cs="Times New Roman"/>
          <w:color w:val="000000"/>
          <w:sz w:val="24"/>
          <w:szCs w:val="24"/>
        </w:rPr>
        <w:t xml:space="preserve">с </w:t>
      </w:r>
      <w:r w:rsidRPr="001943E6">
        <w:rPr>
          <w:rFonts w:ascii="Times New Roman" w:hAnsi="Times New Roman" w:cs="Times New Roman"/>
          <w:color w:val="000000"/>
          <w:spacing w:val="-1"/>
          <w:sz w:val="24"/>
          <w:szCs w:val="24"/>
        </w:rPr>
        <w:t>ОВЗ</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pacing w:val="-1"/>
          <w:sz w:val="24"/>
          <w:szCs w:val="24"/>
        </w:rPr>
        <w:t>не</w:t>
      </w:r>
      <w:r w:rsidRPr="001943E6">
        <w:rPr>
          <w:rFonts w:ascii="Times New Roman" w:hAnsi="Times New Roman" w:cs="Times New Roman"/>
          <w:color w:val="000000"/>
          <w:spacing w:val="2"/>
          <w:sz w:val="24"/>
          <w:szCs w:val="24"/>
        </w:rPr>
        <w:t xml:space="preserve"> </w:t>
      </w:r>
      <w:r w:rsidRPr="001943E6">
        <w:rPr>
          <w:rFonts w:ascii="Times New Roman" w:hAnsi="Times New Roman" w:cs="Times New Roman"/>
          <w:color w:val="000000"/>
          <w:sz w:val="24"/>
          <w:szCs w:val="24"/>
        </w:rPr>
        <w:t>только всестороннее</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развитие,</w:t>
      </w:r>
      <w:r w:rsidRPr="001943E6">
        <w:rPr>
          <w:rFonts w:ascii="Times New Roman" w:hAnsi="Times New Roman" w:cs="Times New Roman"/>
          <w:color w:val="000000"/>
          <w:spacing w:val="-4"/>
          <w:sz w:val="24"/>
          <w:szCs w:val="24"/>
        </w:rPr>
        <w:t xml:space="preserve"> </w:t>
      </w:r>
      <w:r w:rsidRPr="001943E6">
        <w:rPr>
          <w:rFonts w:ascii="Times New Roman" w:hAnsi="Times New Roman" w:cs="Times New Roman"/>
          <w:color w:val="000000"/>
          <w:sz w:val="24"/>
          <w:szCs w:val="24"/>
        </w:rPr>
        <w:t>но и</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усвоение</w:t>
      </w:r>
      <w:r w:rsidRPr="001943E6">
        <w:rPr>
          <w:rFonts w:ascii="Times New Roman" w:hAnsi="Times New Roman" w:cs="Times New Roman"/>
          <w:color w:val="000000"/>
          <w:spacing w:val="1"/>
          <w:sz w:val="24"/>
          <w:szCs w:val="24"/>
        </w:rPr>
        <w:t xml:space="preserve"> </w:t>
      </w:r>
      <w:r w:rsidRPr="001943E6">
        <w:rPr>
          <w:rFonts w:ascii="Times New Roman" w:hAnsi="Times New Roman" w:cs="Times New Roman"/>
          <w:color w:val="000000"/>
          <w:sz w:val="24"/>
          <w:szCs w:val="24"/>
        </w:rPr>
        <w:t>содержания</w:t>
      </w:r>
      <w:r w:rsidRPr="001943E6">
        <w:rPr>
          <w:rFonts w:ascii="Times New Roman" w:hAnsi="Times New Roman" w:cs="Times New Roman"/>
          <w:color w:val="000000"/>
          <w:spacing w:val="7"/>
          <w:sz w:val="24"/>
          <w:szCs w:val="24"/>
        </w:rPr>
        <w:t xml:space="preserve"> </w:t>
      </w:r>
      <w:r w:rsidRPr="001943E6">
        <w:rPr>
          <w:rFonts w:ascii="Times New Roman" w:hAnsi="Times New Roman" w:cs="Times New Roman"/>
          <w:color w:val="000000"/>
          <w:sz w:val="24"/>
          <w:szCs w:val="24"/>
        </w:rPr>
        <w:t>учебных предметов.</w:t>
      </w:r>
    </w:p>
    <w:p w:rsidR="004A6CED" w:rsidRPr="001943E6" w:rsidRDefault="004A6CED" w:rsidP="004A6CED">
      <w:pPr>
        <w:widowControl w:val="0"/>
        <w:autoSpaceDE w:val="0"/>
        <w:autoSpaceDN w:val="0"/>
        <w:spacing w:after="0"/>
        <w:ind w:firstLine="709"/>
        <w:rPr>
          <w:rFonts w:ascii="Times New Roman" w:hAnsi="Times New Roman" w:cs="Times New Roman"/>
          <w:color w:val="000000"/>
          <w:sz w:val="24"/>
          <w:szCs w:val="24"/>
        </w:rPr>
      </w:pPr>
    </w:p>
    <w:p w:rsidR="004A6CED" w:rsidRDefault="004A6CED" w:rsidP="004A6CED">
      <w:pPr>
        <w:widowControl w:val="0"/>
        <w:autoSpaceDE w:val="0"/>
        <w:autoSpaceDN w:val="0"/>
        <w:spacing w:after="0"/>
        <w:rPr>
          <w:rFonts w:ascii="Times New Roman" w:hAnsi="Times New Roman" w:cs="Times New Roman"/>
          <w:sz w:val="24"/>
          <w:szCs w:val="24"/>
        </w:rPr>
      </w:pPr>
      <w:r w:rsidRPr="001943E6">
        <w:rPr>
          <w:rFonts w:ascii="Times New Roman" w:hAnsi="Times New Roman" w:cs="Times New Roman"/>
          <w:sz w:val="24"/>
          <w:szCs w:val="24"/>
        </w:rPr>
        <w:t>Формы организации внеурочной деятельности</w:t>
      </w:r>
    </w:p>
    <w:p w:rsidR="004A6CED"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xml:space="preserve">Формы организации внеурочной деятельности школа определяет самостоятельно. </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Формы внеурочной деятельности предусматривают активность и самостоятельность</w:t>
      </w:r>
      <w:r>
        <w:rPr>
          <w:rFonts w:ascii="Times New Roman" w:hAnsi="Times New Roman" w:cs="Times New Roman"/>
          <w:sz w:val="24"/>
          <w:szCs w:val="24"/>
        </w:rPr>
        <w:t xml:space="preserve"> </w:t>
      </w:r>
      <w:r w:rsidRPr="0020574A">
        <w:rPr>
          <w:rFonts w:ascii="Times New Roman" w:hAnsi="Times New Roman" w:cs="Times New Roman"/>
          <w:sz w:val="24"/>
          <w:szCs w:val="24"/>
        </w:rPr>
        <w:t xml:space="preserve">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w:t>
      </w:r>
      <w:r>
        <w:rPr>
          <w:rFonts w:ascii="Times New Roman" w:hAnsi="Times New Roman" w:cs="Times New Roman"/>
          <w:sz w:val="24"/>
          <w:szCs w:val="24"/>
        </w:rPr>
        <w:t xml:space="preserve"> </w:t>
      </w:r>
      <w:r w:rsidRPr="0020574A">
        <w:rPr>
          <w:rFonts w:ascii="Times New Roman" w:hAnsi="Times New Roman" w:cs="Times New Roman"/>
          <w:sz w:val="24"/>
          <w:szCs w:val="24"/>
        </w:rPr>
        <w:t>экскурсии (в музеи, парки, на предприятия и др.), походы, деловые игры и пр.</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xml:space="preserve">В зависимости от конкретных условий реализации </w:t>
      </w:r>
      <w:r>
        <w:rPr>
          <w:rFonts w:ascii="Times New Roman" w:hAnsi="Times New Roman" w:cs="Times New Roman"/>
          <w:sz w:val="24"/>
          <w:szCs w:val="24"/>
        </w:rPr>
        <w:t xml:space="preserve">АООП </w:t>
      </w:r>
      <w:r w:rsidRPr="0020574A">
        <w:rPr>
          <w:rFonts w:ascii="Times New Roman" w:hAnsi="Times New Roman" w:cs="Times New Roman"/>
          <w:sz w:val="24"/>
          <w:szCs w:val="24"/>
        </w:rPr>
        <w:t>НОО,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В целях реализации программы внеурочной деятельности предусматривается использование ресурсов других организаций (в том числе в сетевой форме),</w:t>
      </w:r>
      <w:r>
        <w:rPr>
          <w:rFonts w:ascii="Times New Roman" w:hAnsi="Times New Roman" w:cs="Times New Roman"/>
          <w:sz w:val="24"/>
          <w:szCs w:val="24"/>
        </w:rPr>
        <w:t xml:space="preserve"> </w:t>
      </w:r>
      <w:r w:rsidRPr="0020574A">
        <w:rPr>
          <w:rFonts w:ascii="Times New Roman" w:hAnsi="Times New Roman" w:cs="Times New Roman"/>
          <w:sz w:val="24"/>
          <w:szCs w:val="24"/>
        </w:rPr>
        <w:t>включая организац</w:t>
      </w:r>
      <w:r>
        <w:rPr>
          <w:rFonts w:ascii="Times New Roman" w:hAnsi="Times New Roman" w:cs="Times New Roman"/>
          <w:sz w:val="24"/>
          <w:szCs w:val="24"/>
        </w:rPr>
        <w:t xml:space="preserve">ии дополнительного образования, </w:t>
      </w:r>
      <w:r w:rsidRPr="0020574A">
        <w:rPr>
          <w:rFonts w:ascii="Times New Roman" w:hAnsi="Times New Roman" w:cs="Times New Roman"/>
          <w:sz w:val="24"/>
          <w:szCs w:val="24"/>
        </w:rPr>
        <w:t>организации культуры, физкультурно-спортивные и иные организации, обладающие необходимыми ресурсами:</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МАОУ ДО «Беломорский ЦДО»</w:t>
      </w:r>
    </w:p>
    <w:p w:rsidR="004A6CED"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-Районный Дом Культуры</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Беломорский краеведческий музей «Беломорские петроглифы»</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МАОУ ДО «Беломорская ДЮСШ имени А.В. Филиппова»</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Центральная районная библиотека</w:t>
      </w:r>
      <w:r>
        <w:rPr>
          <w:rFonts w:ascii="Times New Roman" w:hAnsi="Times New Roman" w:cs="Times New Roman"/>
          <w:sz w:val="24"/>
          <w:szCs w:val="24"/>
        </w:rPr>
        <w:t xml:space="preserve"> в.т.ч. Золотецкая сельская библиотека</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Музей Карельского фронта</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МОУ «Беломорский ЦППРиК»</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Агентство занятости населения по Беломорскому району</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ГИБДД по Беломорскому району</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xml:space="preserve">- ФКУ центр ГИМС МЧС России по РК, Беломорский </w:t>
      </w:r>
      <w:r>
        <w:rPr>
          <w:rFonts w:ascii="Times New Roman" w:hAnsi="Times New Roman" w:cs="Times New Roman"/>
          <w:sz w:val="24"/>
          <w:szCs w:val="24"/>
        </w:rPr>
        <w:t>муниципальный округ</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Полиция г. Беломорска</w:t>
      </w:r>
    </w:p>
    <w:p w:rsidR="004A6CED" w:rsidRPr="0020574A" w:rsidRDefault="004A6CED" w:rsidP="004A6CED">
      <w:pPr>
        <w:spacing w:after="0"/>
        <w:rPr>
          <w:rFonts w:ascii="Times New Roman" w:hAnsi="Times New Roman" w:cs="Times New Roman"/>
          <w:sz w:val="24"/>
          <w:szCs w:val="24"/>
        </w:rPr>
      </w:pPr>
      <w:r w:rsidRPr="0020574A">
        <w:rPr>
          <w:rFonts w:ascii="Times New Roman" w:hAnsi="Times New Roman" w:cs="Times New Roman"/>
          <w:sz w:val="24"/>
          <w:szCs w:val="24"/>
        </w:rPr>
        <w:t>- Центральная районная больница</w:t>
      </w:r>
    </w:p>
    <w:p w:rsidR="004A6CED" w:rsidRDefault="004A6CED" w:rsidP="004A6CED">
      <w:pPr>
        <w:widowControl w:val="0"/>
        <w:autoSpaceDE w:val="0"/>
        <w:autoSpaceDN w:val="0"/>
        <w:spacing w:after="0"/>
        <w:rPr>
          <w:rFonts w:ascii="Times New Roman" w:hAnsi="Times New Roman" w:cs="Times New Roman"/>
          <w:sz w:val="24"/>
          <w:szCs w:val="24"/>
        </w:rPr>
      </w:pPr>
    </w:p>
    <w:p w:rsidR="004A6CED" w:rsidRPr="0020574A" w:rsidRDefault="004A6CED" w:rsidP="004A6CED">
      <w:pPr>
        <w:widowControl w:val="0"/>
        <w:autoSpaceDE w:val="0"/>
        <w:autoSpaceDN w:val="0"/>
        <w:spacing w:after="0"/>
        <w:rPr>
          <w:rFonts w:ascii="Times New Roman" w:hAnsi="Times New Roman" w:cs="Times New Roman"/>
          <w:sz w:val="24"/>
          <w:szCs w:val="24"/>
        </w:rPr>
      </w:pPr>
      <w:r>
        <w:rPr>
          <w:rFonts w:ascii="Times New Roman" w:hAnsi="Times New Roman" w:cs="Times New Roman"/>
          <w:sz w:val="24"/>
          <w:szCs w:val="24"/>
        </w:rPr>
        <w:t xml:space="preserve">В рамках взаимодействия с социальными партнёрами может быть организована в следующих формах: </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 курсы</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 соревновательные мероприятия</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-практикумы</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-классные часы</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-воспитательные часы</w:t>
      </w:r>
    </w:p>
    <w:p w:rsidR="004A6CED" w:rsidRPr="0020574A" w:rsidRDefault="004A6CED" w:rsidP="004A6CED">
      <w:pPr>
        <w:widowControl w:val="0"/>
        <w:autoSpaceDE w:val="0"/>
        <w:autoSpaceDN w:val="0"/>
        <w:spacing w:after="0"/>
        <w:rPr>
          <w:rFonts w:ascii="Times New Roman" w:hAnsi="Times New Roman" w:cs="Times New Roman"/>
          <w:sz w:val="24"/>
          <w:szCs w:val="24"/>
        </w:rPr>
      </w:pPr>
      <w:r w:rsidRPr="0020574A">
        <w:rPr>
          <w:rFonts w:ascii="Times New Roman" w:hAnsi="Times New Roman" w:cs="Times New Roman"/>
          <w:sz w:val="24"/>
          <w:szCs w:val="24"/>
        </w:rPr>
        <w:t>-общественно полезные практики</w:t>
      </w:r>
    </w:p>
    <w:p w:rsidR="004A6CED" w:rsidRPr="001943E6" w:rsidRDefault="004A6CED" w:rsidP="004A6CED">
      <w:pPr>
        <w:widowControl w:val="0"/>
        <w:autoSpaceDE w:val="0"/>
        <w:autoSpaceDN w:val="0"/>
        <w:spacing w:after="0"/>
        <w:ind w:firstLine="709"/>
        <w:jc w:val="both"/>
        <w:rPr>
          <w:rFonts w:ascii="Times New Roman" w:hAnsi="Times New Roman" w:cs="Times New Roman"/>
          <w:color w:val="00B0F0"/>
          <w:sz w:val="24"/>
          <w:szCs w:val="24"/>
        </w:rPr>
      </w:pPr>
    </w:p>
    <w:p w:rsidR="004A6CED" w:rsidRDefault="004A6CED" w:rsidP="004A6CED">
      <w:pPr>
        <w:pStyle w:val="a3"/>
        <w:rPr>
          <w:rFonts w:cs="Times New Roman"/>
          <w:sz w:val="24"/>
          <w:szCs w:val="24"/>
        </w:rPr>
      </w:pPr>
    </w:p>
    <w:p w:rsidR="004A6CED" w:rsidRPr="001551B5" w:rsidRDefault="008862F6" w:rsidP="008862F6">
      <w:pPr>
        <w:pStyle w:val="a3"/>
        <w:spacing w:after="200" w:line="276" w:lineRule="auto"/>
        <w:rPr>
          <w:rFonts w:cs="Times New Roman"/>
          <w:b/>
          <w:sz w:val="24"/>
          <w:szCs w:val="24"/>
        </w:rPr>
      </w:pPr>
      <w:r>
        <w:rPr>
          <w:rFonts w:cs="Times New Roman"/>
          <w:b/>
          <w:sz w:val="24"/>
          <w:szCs w:val="24"/>
        </w:rPr>
        <w:t xml:space="preserve">3. </w:t>
      </w:r>
      <w:r w:rsidR="004A6CED" w:rsidRPr="001551B5">
        <w:rPr>
          <w:rFonts w:cs="Times New Roman"/>
          <w:b/>
          <w:sz w:val="24"/>
          <w:szCs w:val="24"/>
        </w:rPr>
        <w:t>Организационный раздел</w:t>
      </w:r>
    </w:p>
    <w:p w:rsidR="004A6CED" w:rsidRDefault="004A6CED" w:rsidP="004A6CED">
      <w:pPr>
        <w:spacing w:after="0"/>
        <w:ind w:firstLine="709"/>
        <w:rPr>
          <w:rFonts w:ascii="Times New Roman" w:hAnsi="Times New Roman" w:cs="Times New Roman"/>
          <w:sz w:val="24"/>
          <w:szCs w:val="24"/>
        </w:rPr>
      </w:pPr>
      <w:r>
        <w:rPr>
          <w:rFonts w:ascii="Times New Roman" w:hAnsi="Times New Roman" w:cs="Times New Roman"/>
          <w:sz w:val="24"/>
          <w:szCs w:val="24"/>
        </w:rPr>
        <w:t>Организация внеурочной деятельности регламентируется календарным учебным графиком, который предусматривает перерыв между окончанием уроков и началом занятий внеурочной деятельностью.</w:t>
      </w:r>
    </w:p>
    <w:p w:rsidR="004A6CED" w:rsidRDefault="004A6CED" w:rsidP="004A6CED">
      <w:pPr>
        <w:spacing w:after="0"/>
        <w:ind w:firstLine="709"/>
        <w:rPr>
          <w:rFonts w:ascii="Times New Roman" w:hAnsi="Times New Roman" w:cs="Times New Roman"/>
          <w:sz w:val="24"/>
          <w:szCs w:val="24"/>
        </w:rPr>
      </w:pPr>
      <w:r w:rsidRPr="00F54127">
        <w:rPr>
          <w:rFonts w:ascii="Times New Roman" w:hAnsi="Times New Roman" w:cs="Times New Roman"/>
          <w:sz w:val="24"/>
          <w:szCs w:val="24"/>
        </w:rPr>
        <w:t>Количество</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часов,</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отводимых</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в</w:t>
      </w:r>
      <w:r w:rsidRPr="00F54127">
        <w:rPr>
          <w:rFonts w:ascii="Times New Roman" w:hAnsi="Times New Roman" w:cs="Times New Roman"/>
          <w:spacing w:val="11"/>
          <w:sz w:val="24"/>
          <w:szCs w:val="24"/>
        </w:rPr>
        <w:t xml:space="preserve"> </w:t>
      </w:r>
      <w:r w:rsidRPr="00F54127">
        <w:rPr>
          <w:rFonts w:ascii="Times New Roman" w:hAnsi="Times New Roman" w:cs="Times New Roman"/>
          <w:spacing w:val="1"/>
          <w:sz w:val="24"/>
          <w:szCs w:val="24"/>
        </w:rPr>
        <w:t>неделю</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на</w:t>
      </w:r>
      <w:r w:rsidRPr="00F54127">
        <w:rPr>
          <w:rFonts w:ascii="Times New Roman" w:hAnsi="Times New Roman" w:cs="Times New Roman"/>
          <w:spacing w:val="13"/>
          <w:sz w:val="24"/>
          <w:szCs w:val="24"/>
        </w:rPr>
        <w:t xml:space="preserve"> </w:t>
      </w:r>
      <w:r w:rsidRPr="00F54127">
        <w:rPr>
          <w:rFonts w:ascii="Times New Roman" w:hAnsi="Times New Roman" w:cs="Times New Roman"/>
          <w:sz w:val="24"/>
          <w:szCs w:val="24"/>
        </w:rPr>
        <w:t>занятия</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внеурочной</w:t>
      </w:r>
      <w:r w:rsidRPr="00F54127">
        <w:rPr>
          <w:rFonts w:ascii="Times New Roman" w:hAnsi="Times New Roman" w:cs="Times New Roman"/>
          <w:spacing w:val="11"/>
          <w:sz w:val="24"/>
          <w:szCs w:val="24"/>
        </w:rPr>
        <w:t xml:space="preserve"> </w:t>
      </w:r>
      <w:r w:rsidRPr="00F54127">
        <w:rPr>
          <w:rFonts w:ascii="Times New Roman" w:hAnsi="Times New Roman" w:cs="Times New Roman"/>
          <w:sz w:val="24"/>
          <w:szCs w:val="24"/>
        </w:rPr>
        <w:t>деятельностью,</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составляет</w:t>
      </w:r>
      <w:r w:rsidRPr="00F54127">
        <w:rPr>
          <w:rFonts w:ascii="Times New Roman" w:hAnsi="Times New Roman" w:cs="Times New Roman"/>
          <w:spacing w:val="10"/>
          <w:sz w:val="24"/>
          <w:szCs w:val="24"/>
        </w:rPr>
        <w:t xml:space="preserve"> </w:t>
      </w:r>
      <w:r w:rsidRPr="00F54127">
        <w:rPr>
          <w:rFonts w:ascii="Times New Roman" w:hAnsi="Times New Roman" w:cs="Times New Roman"/>
          <w:sz w:val="24"/>
          <w:szCs w:val="24"/>
        </w:rPr>
        <w:t>не</w:t>
      </w:r>
      <w:r w:rsidRPr="00F54127">
        <w:rPr>
          <w:rFonts w:ascii="Times New Roman" w:hAnsi="Times New Roman" w:cs="Times New Roman"/>
          <w:spacing w:val="8"/>
          <w:sz w:val="24"/>
          <w:szCs w:val="24"/>
        </w:rPr>
        <w:t xml:space="preserve"> </w:t>
      </w:r>
      <w:r w:rsidRPr="00F54127">
        <w:rPr>
          <w:rFonts w:ascii="Times New Roman" w:hAnsi="Times New Roman" w:cs="Times New Roman"/>
          <w:spacing w:val="1"/>
          <w:sz w:val="24"/>
          <w:szCs w:val="24"/>
        </w:rPr>
        <w:t>более</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10</w:t>
      </w:r>
      <w:r w:rsidRPr="00F54127">
        <w:rPr>
          <w:rFonts w:ascii="Times New Roman" w:hAnsi="Times New Roman" w:cs="Times New Roman"/>
          <w:spacing w:val="12"/>
          <w:sz w:val="24"/>
          <w:szCs w:val="24"/>
        </w:rPr>
        <w:t xml:space="preserve"> </w:t>
      </w:r>
      <w:r w:rsidRPr="00F54127">
        <w:rPr>
          <w:rFonts w:ascii="Times New Roman" w:hAnsi="Times New Roman" w:cs="Times New Roman"/>
          <w:spacing w:val="-1"/>
          <w:sz w:val="24"/>
          <w:szCs w:val="24"/>
        </w:rPr>
        <w:t>часов</w:t>
      </w:r>
      <w:r w:rsidRPr="00F54127">
        <w:rPr>
          <w:rFonts w:ascii="Times New Roman" w:hAnsi="Times New Roman" w:cs="Times New Roman"/>
          <w:spacing w:val="11"/>
          <w:sz w:val="24"/>
          <w:szCs w:val="24"/>
        </w:rPr>
        <w:t xml:space="preserve"> </w:t>
      </w:r>
      <w:r w:rsidRPr="00F54127">
        <w:rPr>
          <w:rFonts w:ascii="Times New Roman" w:hAnsi="Times New Roman" w:cs="Times New Roman"/>
          <w:sz w:val="24"/>
          <w:szCs w:val="24"/>
        </w:rPr>
        <w:t>(в</w:t>
      </w:r>
      <w:r w:rsidRPr="00F54127">
        <w:rPr>
          <w:rFonts w:ascii="Times New Roman" w:hAnsi="Times New Roman" w:cs="Times New Roman"/>
          <w:spacing w:val="11"/>
          <w:sz w:val="24"/>
          <w:szCs w:val="24"/>
        </w:rPr>
        <w:t xml:space="preserve"> </w:t>
      </w:r>
      <w:r w:rsidRPr="00F54127">
        <w:rPr>
          <w:rFonts w:ascii="Times New Roman" w:hAnsi="Times New Roman" w:cs="Times New Roman"/>
          <w:sz w:val="24"/>
          <w:szCs w:val="24"/>
        </w:rPr>
        <w:t>том</w:t>
      </w:r>
      <w:r w:rsidRPr="00F54127">
        <w:rPr>
          <w:rFonts w:ascii="Times New Roman" w:hAnsi="Times New Roman" w:cs="Times New Roman"/>
          <w:spacing w:val="12"/>
          <w:sz w:val="24"/>
          <w:szCs w:val="24"/>
        </w:rPr>
        <w:t xml:space="preserve"> </w:t>
      </w:r>
      <w:r w:rsidRPr="00F54127">
        <w:rPr>
          <w:rFonts w:ascii="Times New Roman" w:hAnsi="Times New Roman" w:cs="Times New Roman"/>
          <w:sz w:val="24"/>
          <w:szCs w:val="24"/>
        </w:rPr>
        <w:t>числе</w:t>
      </w:r>
      <w:r w:rsidRPr="00F54127">
        <w:rPr>
          <w:rFonts w:ascii="Times New Roman" w:hAnsi="Times New Roman" w:cs="Times New Roman"/>
          <w:spacing w:val="13"/>
          <w:sz w:val="24"/>
          <w:szCs w:val="24"/>
        </w:rPr>
        <w:t xml:space="preserve"> </w:t>
      </w:r>
      <w:r w:rsidRPr="00F54127">
        <w:rPr>
          <w:rFonts w:ascii="Times New Roman" w:hAnsi="Times New Roman" w:cs="Times New Roman"/>
          <w:sz w:val="24"/>
          <w:szCs w:val="24"/>
        </w:rPr>
        <w:t>не</w:t>
      </w:r>
      <w:r w:rsidRPr="00F54127">
        <w:rPr>
          <w:rFonts w:ascii="Times New Roman" w:hAnsi="Times New Roman" w:cs="Times New Roman"/>
          <w:spacing w:val="13"/>
          <w:sz w:val="24"/>
          <w:szCs w:val="24"/>
        </w:rPr>
        <w:t xml:space="preserve"> </w:t>
      </w:r>
      <w:r w:rsidRPr="00F54127">
        <w:rPr>
          <w:rFonts w:ascii="Times New Roman" w:hAnsi="Times New Roman" w:cs="Times New Roman"/>
          <w:spacing w:val="1"/>
          <w:sz w:val="24"/>
          <w:szCs w:val="24"/>
        </w:rPr>
        <w:t>менее</w:t>
      </w:r>
      <w:r w:rsidRPr="00F54127">
        <w:rPr>
          <w:rFonts w:ascii="Times New Roman" w:hAnsi="Times New Roman" w:cs="Times New Roman"/>
          <w:spacing w:val="29"/>
          <w:sz w:val="24"/>
          <w:szCs w:val="24"/>
        </w:rPr>
        <w:t xml:space="preserve"> </w:t>
      </w:r>
      <w:r w:rsidRPr="00F54127">
        <w:rPr>
          <w:rFonts w:ascii="Times New Roman" w:hAnsi="Times New Roman" w:cs="Times New Roman"/>
          <w:sz w:val="24"/>
          <w:szCs w:val="24"/>
        </w:rPr>
        <w:t>5 часов</w:t>
      </w:r>
      <w:r w:rsidRPr="00F54127">
        <w:rPr>
          <w:rFonts w:ascii="Times New Roman" w:hAnsi="Times New Roman" w:cs="Times New Roman"/>
          <w:spacing w:val="-2"/>
          <w:sz w:val="24"/>
          <w:szCs w:val="24"/>
        </w:rPr>
        <w:t xml:space="preserve"> </w:t>
      </w:r>
      <w:r w:rsidRPr="00F54127">
        <w:rPr>
          <w:rFonts w:ascii="Times New Roman" w:hAnsi="Times New Roman" w:cs="Times New Roman"/>
          <w:sz w:val="24"/>
          <w:szCs w:val="24"/>
        </w:rPr>
        <w:t>в</w:t>
      </w:r>
      <w:r w:rsidRPr="00F54127">
        <w:rPr>
          <w:rFonts w:ascii="Times New Roman" w:hAnsi="Times New Roman" w:cs="Times New Roman"/>
          <w:spacing w:val="-1"/>
          <w:sz w:val="24"/>
          <w:szCs w:val="24"/>
        </w:rPr>
        <w:t xml:space="preserve"> </w:t>
      </w:r>
      <w:r w:rsidRPr="00F54127">
        <w:rPr>
          <w:rFonts w:ascii="Times New Roman" w:hAnsi="Times New Roman" w:cs="Times New Roman"/>
          <w:spacing w:val="1"/>
          <w:sz w:val="24"/>
          <w:szCs w:val="24"/>
        </w:rPr>
        <w:t>неделю</w:t>
      </w:r>
      <w:r w:rsidRPr="00F54127">
        <w:rPr>
          <w:rFonts w:ascii="Times New Roman" w:hAnsi="Times New Roman" w:cs="Times New Roman"/>
          <w:sz w:val="24"/>
          <w:szCs w:val="24"/>
        </w:rPr>
        <w:t xml:space="preserve"> на</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коррекционно-</w:t>
      </w:r>
      <w:r w:rsidRPr="00F54127">
        <w:rPr>
          <w:rFonts w:ascii="Times New Roman" w:hAnsi="Times New Roman" w:cs="Times New Roman"/>
          <w:sz w:val="24"/>
          <w:szCs w:val="24"/>
        </w:rPr>
        <w:lastRenderedPageBreak/>
        <w:t xml:space="preserve">образовательную </w:t>
      </w:r>
      <w:r w:rsidRPr="00F54127">
        <w:rPr>
          <w:rFonts w:ascii="Times New Roman" w:hAnsi="Times New Roman" w:cs="Times New Roman"/>
          <w:spacing w:val="1"/>
          <w:sz w:val="24"/>
          <w:szCs w:val="24"/>
        </w:rPr>
        <w:t>область</w:t>
      </w:r>
      <w:r w:rsidRPr="00F54127">
        <w:rPr>
          <w:rFonts w:ascii="Times New Roman" w:hAnsi="Times New Roman" w:cs="Times New Roman"/>
          <w:spacing w:val="-2"/>
          <w:sz w:val="24"/>
          <w:szCs w:val="24"/>
        </w:rPr>
        <w:t xml:space="preserve"> </w:t>
      </w:r>
      <w:r w:rsidRPr="00F54127">
        <w:rPr>
          <w:rFonts w:ascii="Times New Roman" w:hAnsi="Times New Roman" w:cs="Times New Roman"/>
          <w:sz w:val="24"/>
          <w:szCs w:val="24"/>
        </w:rPr>
        <w:t>в</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течение</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 xml:space="preserve">всего </w:t>
      </w:r>
      <w:r w:rsidRPr="00F54127">
        <w:rPr>
          <w:rFonts w:ascii="Times New Roman" w:hAnsi="Times New Roman" w:cs="Times New Roman"/>
          <w:spacing w:val="-1"/>
          <w:sz w:val="24"/>
          <w:szCs w:val="24"/>
        </w:rPr>
        <w:t>срока</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обучения</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на</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уровне</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 xml:space="preserve">начального общего </w:t>
      </w:r>
      <w:r w:rsidRPr="00F54127">
        <w:rPr>
          <w:rFonts w:ascii="Times New Roman" w:hAnsi="Times New Roman" w:cs="Times New Roman"/>
          <w:spacing w:val="1"/>
          <w:sz w:val="24"/>
          <w:szCs w:val="24"/>
        </w:rPr>
        <w:t>образования).</w:t>
      </w:r>
    </w:p>
    <w:p w:rsidR="004A6CED" w:rsidRDefault="004A6CED" w:rsidP="004A6CED">
      <w:pPr>
        <w:spacing w:after="0"/>
        <w:ind w:firstLine="709"/>
        <w:rPr>
          <w:rFonts w:ascii="Times New Roman" w:hAnsi="Times New Roman" w:cs="Times New Roman"/>
          <w:sz w:val="24"/>
          <w:szCs w:val="24"/>
        </w:rPr>
      </w:pPr>
      <w:r w:rsidRPr="00F54127">
        <w:rPr>
          <w:rFonts w:ascii="Times New Roman" w:hAnsi="Times New Roman" w:cs="Times New Roman"/>
          <w:spacing w:val="-1"/>
          <w:sz w:val="24"/>
          <w:szCs w:val="24"/>
        </w:rPr>
        <w:t>Режим</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внеурочной</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деятельности регламентируется</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 xml:space="preserve">календарным </w:t>
      </w:r>
      <w:r w:rsidRPr="00F54127">
        <w:rPr>
          <w:rFonts w:ascii="Times New Roman" w:hAnsi="Times New Roman" w:cs="Times New Roman"/>
          <w:spacing w:val="-1"/>
          <w:sz w:val="24"/>
          <w:szCs w:val="24"/>
        </w:rPr>
        <w:t>учебным</w:t>
      </w:r>
      <w:r w:rsidRPr="00F54127">
        <w:rPr>
          <w:rFonts w:ascii="Times New Roman" w:hAnsi="Times New Roman" w:cs="Times New Roman"/>
          <w:spacing w:val="1"/>
          <w:sz w:val="24"/>
          <w:szCs w:val="24"/>
        </w:rPr>
        <w:t xml:space="preserve"> </w:t>
      </w:r>
      <w:r w:rsidRPr="00F54127">
        <w:rPr>
          <w:rFonts w:ascii="Times New Roman" w:hAnsi="Times New Roman" w:cs="Times New Roman"/>
          <w:sz w:val="24"/>
          <w:szCs w:val="24"/>
        </w:rPr>
        <w:t xml:space="preserve">графиком. </w:t>
      </w:r>
    </w:p>
    <w:p w:rsidR="004A6CED" w:rsidRDefault="004A6CED" w:rsidP="004A6CED">
      <w:pPr>
        <w:spacing w:after="0"/>
        <w:ind w:firstLine="709"/>
        <w:rPr>
          <w:rFonts w:ascii="Times New Roman" w:hAnsi="Times New Roman" w:cs="Times New Roman"/>
          <w:sz w:val="24"/>
          <w:szCs w:val="24"/>
        </w:rPr>
      </w:pPr>
      <w:r w:rsidRPr="00F54127">
        <w:rPr>
          <w:rFonts w:ascii="Times New Roman" w:hAnsi="Times New Roman" w:cs="Times New Roman"/>
          <w:color w:val="000000"/>
          <w:sz w:val="24"/>
          <w:szCs w:val="24"/>
        </w:rPr>
        <w:t>Начало занятий</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внеурочной</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 xml:space="preserve">деятельности </w:t>
      </w:r>
      <w:r w:rsidRPr="00F54127">
        <w:rPr>
          <w:rFonts w:ascii="Times New Roman" w:hAnsi="Times New Roman" w:cs="Times New Roman"/>
          <w:color w:val="000000"/>
          <w:spacing w:val="-1"/>
          <w:sz w:val="24"/>
          <w:szCs w:val="24"/>
        </w:rPr>
        <w:t>не</w:t>
      </w:r>
      <w:r w:rsidRPr="00F54127">
        <w:rPr>
          <w:rFonts w:ascii="Times New Roman" w:hAnsi="Times New Roman" w:cs="Times New Roman"/>
          <w:color w:val="000000"/>
          <w:spacing w:val="2"/>
          <w:sz w:val="24"/>
          <w:szCs w:val="24"/>
        </w:rPr>
        <w:t xml:space="preserve"> </w:t>
      </w:r>
      <w:r w:rsidRPr="00F54127">
        <w:rPr>
          <w:rFonts w:ascii="Times New Roman" w:hAnsi="Times New Roman" w:cs="Times New Roman"/>
          <w:color w:val="000000"/>
          <w:spacing w:val="1"/>
          <w:sz w:val="24"/>
          <w:szCs w:val="24"/>
        </w:rPr>
        <w:t>ранее,</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 xml:space="preserve">чем </w:t>
      </w:r>
      <w:r w:rsidRPr="00F54127">
        <w:rPr>
          <w:rFonts w:ascii="Times New Roman" w:hAnsi="Times New Roman" w:cs="Times New Roman"/>
          <w:color w:val="000000"/>
          <w:spacing w:val="-1"/>
          <w:sz w:val="24"/>
          <w:szCs w:val="24"/>
        </w:rPr>
        <w:t>через</w:t>
      </w:r>
      <w:r w:rsidRPr="00F54127">
        <w:rPr>
          <w:rFonts w:ascii="Times New Roman" w:hAnsi="Times New Roman" w:cs="Times New Roman"/>
          <w:color w:val="000000"/>
          <w:spacing w:val="2"/>
          <w:sz w:val="24"/>
          <w:szCs w:val="24"/>
        </w:rPr>
        <w:t xml:space="preserve"> </w:t>
      </w:r>
      <w:r w:rsidRPr="00F54127">
        <w:rPr>
          <w:rFonts w:ascii="Times New Roman" w:hAnsi="Times New Roman" w:cs="Times New Roman"/>
          <w:color w:val="000000"/>
          <w:sz w:val="24"/>
          <w:szCs w:val="24"/>
        </w:rPr>
        <w:t>20 минут</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после</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pacing w:val="-1"/>
          <w:sz w:val="24"/>
          <w:szCs w:val="24"/>
        </w:rPr>
        <w:t>окончания</w:t>
      </w:r>
      <w:r w:rsidRPr="00F54127">
        <w:rPr>
          <w:rFonts w:ascii="Times New Roman" w:hAnsi="Times New Roman" w:cs="Times New Roman"/>
          <w:color w:val="000000"/>
          <w:spacing w:val="2"/>
          <w:sz w:val="24"/>
          <w:szCs w:val="24"/>
        </w:rPr>
        <w:t xml:space="preserve"> </w:t>
      </w:r>
      <w:r w:rsidRPr="00F54127">
        <w:rPr>
          <w:rFonts w:ascii="Times New Roman" w:hAnsi="Times New Roman" w:cs="Times New Roman"/>
          <w:color w:val="000000"/>
          <w:sz w:val="24"/>
          <w:szCs w:val="24"/>
        </w:rPr>
        <w:t>последнего урока. Продолжительность</w:t>
      </w:r>
      <w:r w:rsidRPr="00F54127">
        <w:rPr>
          <w:rFonts w:ascii="Times New Roman" w:hAnsi="Times New Roman" w:cs="Times New Roman"/>
          <w:color w:val="000000"/>
          <w:spacing w:val="-1"/>
          <w:sz w:val="24"/>
          <w:szCs w:val="24"/>
        </w:rPr>
        <w:t xml:space="preserve"> </w:t>
      </w:r>
      <w:r w:rsidRPr="004A6CED">
        <w:rPr>
          <w:rFonts w:ascii="Times New Roman" w:hAnsi="Times New Roman" w:cs="Times New Roman"/>
          <w:sz w:val="24"/>
          <w:szCs w:val="24"/>
        </w:rPr>
        <w:t>занятий</w:t>
      </w:r>
      <w:r w:rsidRPr="004A6CED">
        <w:rPr>
          <w:rFonts w:ascii="Times New Roman" w:hAnsi="Times New Roman" w:cs="Times New Roman"/>
          <w:spacing w:val="1"/>
          <w:sz w:val="24"/>
          <w:szCs w:val="24"/>
        </w:rPr>
        <w:t xml:space="preserve"> </w:t>
      </w:r>
      <w:r w:rsidRPr="004A6CED">
        <w:rPr>
          <w:rFonts w:ascii="Times New Roman" w:hAnsi="Times New Roman" w:cs="Times New Roman"/>
          <w:sz w:val="24"/>
          <w:szCs w:val="24"/>
        </w:rPr>
        <w:t>– 35-40 минут, перерыв</w:t>
      </w:r>
      <w:r w:rsidRPr="004A6CED">
        <w:rPr>
          <w:rFonts w:ascii="Times New Roman" w:hAnsi="Times New Roman" w:cs="Times New Roman"/>
          <w:spacing w:val="-1"/>
          <w:sz w:val="24"/>
          <w:szCs w:val="24"/>
        </w:rPr>
        <w:t xml:space="preserve"> </w:t>
      </w:r>
      <w:r w:rsidRPr="004A6CED">
        <w:rPr>
          <w:rFonts w:ascii="Times New Roman" w:hAnsi="Times New Roman" w:cs="Times New Roman"/>
          <w:sz w:val="24"/>
          <w:szCs w:val="24"/>
        </w:rPr>
        <w:t>между занятиями внеурочной</w:t>
      </w:r>
      <w:r w:rsidRPr="004A6CED">
        <w:rPr>
          <w:rFonts w:ascii="Times New Roman" w:hAnsi="Times New Roman" w:cs="Times New Roman"/>
          <w:spacing w:val="-5"/>
          <w:sz w:val="24"/>
          <w:szCs w:val="24"/>
        </w:rPr>
        <w:t xml:space="preserve"> </w:t>
      </w:r>
      <w:r w:rsidRPr="004A6CED">
        <w:rPr>
          <w:rFonts w:ascii="Times New Roman" w:hAnsi="Times New Roman" w:cs="Times New Roman"/>
          <w:sz w:val="24"/>
          <w:szCs w:val="24"/>
        </w:rPr>
        <w:t xml:space="preserve">деятельности </w:t>
      </w:r>
      <w:r w:rsidRPr="004A6CED">
        <w:rPr>
          <w:rFonts w:ascii="Times New Roman" w:hAnsi="Times New Roman" w:cs="Times New Roman"/>
          <w:spacing w:val="-1"/>
          <w:sz w:val="24"/>
          <w:szCs w:val="24"/>
        </w:rPr>
        <w:t>не</w:t>
      </w:r>
      <w:r w:rsidRPr="004A6CED">
        <w:rPr>
          <w:rFonts w:ascii="Times New Roman" w:hAnsi="Times New Roman" w:cs="Times New Roman"/>
          <w:spacing w:val="2"/>
          <w:sz w:val="24"/>
          <w:szCs w:val="24"/>
        </w:rPr>
        <w:t xml:space="preserve"> </w:t>
      </w:r>
      <w:r w:rsidRPr="004A6CED">
        <w:rPr>
          <w:rFonts w:ascii="Times New Roman" w:hAnsi="Times New Roman" w:cs="Times New Roman"/>
          <w:sz w:val="24"/>
          <w:szCs w:val="24"/>
        </w:rPr>
        <w:t>менее</w:t>
      </w:r>
      <w:r w:rsidRPr="004A6CED">
        <w:rPr>
          <w:rFonts w:ascii="Times New Roman" w:hAnsi="Times New Roman" w:cs="Times New Roman"/>
          <w:spacing w:val="2"/>
          <w:sz w:val="24"/>
          <w:szCs w:val="24"/>
        </w:rPr>
        <w:t xml:space="preserve"> </w:t>
      </w:r>
      <w:r w:rsidRPr="004A6CED">
        <w:rPr>
          <w:rFonts w:ascii="Times New Roman" w:hAnsi="Times New Roman" w:cs="Times New Roman"/>
          <w:sz w:val="24"/>
          <w:szCs w:val="24"/>
        </w:rPr>
        <w:t>10 минут. Инд</w:t>
      </w:r>
      <w:r w:rsidRPr="00F54127">
        <w:rPr>
          <w:rFonts w:ascii="Times New Roman" w:hAnsi="Times New Roman" w:cs="Times New Roman"/>
          <w:color w:val="000000"/>
          <w:sz w:val="24"/>
          <w:szCs w:val="24"/>
        </w:rPr>
        <w:t>ивидуальные</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коррекционные</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занятия</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проводятся</w:t>
      </w:r>
      <w:r w:rsidRPr="00F54127">
        <w:rPr>
          <w:rFonts w:ascii="Times New Roman" w:hAnsi="Times New Roman" w:cs="Times New Roman"/>
          <w:color w:val="000000"/>
          <w:spacing w:val="121"/>
          <w:sz w:val="24"/>
          <w:szCs w:val="24"/>
        </w:rPr>
        <w:t xml:space="preserve"> </w:t>
      </w:r>
      <w:r w:rsidRPr="00F54127">
        <w:rPr>
          <w:rFonts w:ascii="Times New Roman" w:hAnsi="Times New Roman" w:cs="Times New Roman"/>
          <w:color w:val="000000"/>
          <w:spacing w:val="-1"/>
          <w:sz w:val="24"/>
          <w:szCs w:val="24"/>
        </w:rPr>
        <w:t>во</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внеурочное</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время.</w:t>
      </w:r>
    </w:p>
    <w:p w:rsidR="004A6CED" w:rsidRDefault="004A6CED" w:rsidP="004A6CED">
      <w:pPr>
        <w:spacing w:after="0"/>
        <w:ind w:firstLine="709"/>
        <w:rPr>
          <w:rFonts w:ascii="Times New Roman" w:hAnsi="Times New Roman" w:cs="Times New Roman"/>
          <w:color w:val="000000"/>
          <w:spacing w:val="1"/>
          <w:sz w:val="24"/>
          <w:szCs w:val="24"/>
        </w:rPr>
      </w:pPr>
      <w:r w:rsidRPr="00F54127">
        <w:rPr>
          <w:rFonts w:ascii="Times New Roman" w:hAnsi="Times New Roman" w:cs="Times New Roman"/>
          <w:color w:val="000000"/>
          <w:sz w:val="24"/>
          <w:szCs w:val="24"/>
        </w:rPr>
        <w:t>Количество</w:t>
      </w:r>
      <w:r w:rsidRPr="00F54127">
        <w:rPr>
          <w:rFonts w:ascii="Times New Roman" w:hAnsi="Times New Roman" w:cs="Times New Roman"/>
          <w:color w:val="000000"/>
          <w:spacing w:val="188"/>
          <w:sz w:val="24"/>
          <w:szCs w:val="24"/>
        </w:rPr>
        <w:t xml:space="preserve"> </w:t>
      </w:r>
      <w:r w:rsidRPr="00F54127">
        <w:rPr>
          <w:rFonts w:ascii="Times New Roman" w:hAnsi="Times New Roman" w:cs="Times New Roman"/>
          <w:color w:val="000000"/>
          <w:sz w:val="24"/>
          <w:szCs w:val="24"/>
        </w:rPr>
        <w:t>занятий</w:t>
      </w:r>
      <w:r w:rsidRPr="00F54127">
        <w:rPr>
          <w:rFonts w:ascii="Times New Roman" w:hAnsi="Times New Roman" w:cs="Times New Roman"/>
          <w:color w:val="000000"/>
          <w:spacing w:val="187"/>
          <w:sz w:val="24"/>
          <w:szCs w:val="24"/>
        </w:rPr>
        <w:t xml:space="preserve"> </w:t>
      </w:r>
      <w:r w:rsidRPr="00F54127">
        <w:rPr>
          <w:rFonts w:ascii="Times New Roman" w:hAnsi="Times New Roman" w:cs="Times New Roman"/>
          <w:color w:val="000000"/>
          <w:sz w:val="24"/>
          <w:szCs w:val="24"/>
        </w:rPr>
        <w:t>внеурочной</w:t>
      </w:r>
      <w:r w:rsidRPr="00F54127">
        <w:rPr>
          <w:rFonts w:ascii="Times New Roman" w:hAnsi="Times New Roman" w:cs="Times New Roman"/>
          <w:color w:val="000000"/>
          <w:spacing w:val="187"/>
          <w:sz w:val="24"/>
          <w:szCs w:val="24"/>
        </w:rPr>
        <w:t xml:space="preserve"> </w:t>
      </w:r>
      <w:r w:rsidRPr="00F54127">
        <w:rPr>
          <w:rFonts w:ascii="Times New Roman" w:hAnsi="Times New Roman" w:cs="Times New Roman"/>
          <w:color w:val="000000"/>
          <w:sz w:val="24"/>
          <w:szCs w:val="24"/>
        </w:rPr>
        <w:t>деятельности</w:t>
      </w:r>
      <w:r w:rsidRPr="00F54127">
        <w:rPr>
          <w:rFonts w:ascii="Times New Roman" w:hAnsi="Times New Roman" w:cs="Times New Roman"/>
          <w:color w:val="000000"/>
          <w:spacing w:val="187"/>
          <w:sz w:val="24"/>
          <w:szCs w:val="24"/>
        </w:rPr>
        <w:t xml:space="preserve"> </w:t>
      </w:r>
      <w:r w:rsidRPr="00F54127">
        <w:rPr>
          <w:rFonts w:ascii="Times New Roman" w:hAnsi="Times New Roman" w:cs="Times New Roman"/>
          <w:color w:val="000000"/>
          <w:spacing w:val="-1"/>
          <w:sz w:val="24"/>
          <w:szCs w:val="24"/>
        </w:rPr>
        <w:t>для</w:t>
      </w:r>
      <w:r w:rsidRPr="00F54127">
        <w:rPr>
          <w:rFonts w:ascii="Times New Roman" w:hAnsi="Times New Roman" w:cs="Times New Roman"/>
          <w:color w:val="000000"/>
          <w:spacing w:val="190"/>
          <w:sz w:val="24"/>
          <w:szCs w:val="24"/>
        </w:rPr>
        <w:t xml:space="preserve"> </w:t>
      </w:r>
      <w:r w:rsidRPr="00F54127">
        <w:rPr>
          <w:rFonts w:ascii="Times New Roman" w:hAnsi="Times New Roman" w:cs="Times New Roman"/>
          <w:color w:val="000000"/>
          <w:sz w:val="24"/>
          <w:szCs w:val="24"/>
        </w:rPr>
        <w:t>каждого</w:t>
      </w:r>
      <w:r w:rsidRPr="00F54127">
        <w:rPr>
          <w:rFonts w:ascii="Times New Roman" w:hAnsi="Times New Roman" w:cs="Times New Roman"/>
          <w:color w:val="000000"/>
          <w:spacing w:val="183"/>
          <w:sz w:val="24"/>
          <w:szCs w:val="24"/>
        </w:rPr>
        <w:t xml:space="preserve"> </w:t>
      </w:r>
      <w:r w:rsidRPr="00F54127">
        <w:rPr>
          <w:rFonts w:ascii="Times New Roman" w:hAnsi="Times New Roman" w:cs="Times New Roman"/>
          <w:color w:val="000000"/>
          <w:sz w:val="24"/>
          <w:szCs w:val="24"/>
        </w:rPr>
        <w:t>обучающегося</w:t>
      </w:r>
      <w:r w:rsidRPr="00F54127">
        <w:rPr>
          <w:rFonts w:ascii="Times New Roman" w:hAnsi="Times New Roman" w:cs="Times New Roman"/>
          <w:color w:val="000000"/>
          <w:spacing w:val="185"/>
          <w:sz w:val="24"/>
          <w:szCs w:val="24"/>
        </w:rPr>
        <w:t xml:space="preserve"> </w:t>
      </w:r>
      <w:r w:rsidRPr="00F54127">
        <w:rPr>
          <w:rFonts w:ascii="Times New Roman" w:hAnsi="Times New Roman" w:cs="Times New Roman"/>
          <w:color w:val="000000"/>
          <w:sz w:val="24"/>
          <w:szCs w:val="24"/>
        </w:rPr>
        <w:t>определяется</w:t>
      </w:r>
      <w:r w:rsidRPr="00F54127">
        <w:rPr>
          <w:rFonts w:ascii="Times New Roman" w:hAnsi="Times New Roman" w:cs="Times New Roman"/>
          <w:color w:val="000000"/>
          <w:spacing w:val="185"/>
          <w:sz w:val="24"/>
          <w:szCs w:val="24"/>
        </w:rPr>
        <w:t xml:space="preserve"> </w:t>
      </w:r>
      <w:r w:rsidRPr="00F54127">
        <w:rPr>
          <w:rFonts w:ascii="Times New Roman" w:hAnsi="Times New Roman" w:cs="Times New Roman"/>
          <w:color w:val="000000"/>
          <w:spacing w:val="1"/>
          <w:sz w:val="24"/>
          <w:szCs w:val="24"/>
        </w:rPr>
        <w:t>его</w:t>
      </w:r>
      <w:r w:rsidRPr="00F54127">
        <w:rPr>
          <w:rFonts w:ascii="Times New Roman" w:hAnsi="Times New Roman" w:cs="Times New Roman"/>
          <w:color w:val="000000"/>
          <w:spacing w:val="186"/>
          <w:sz w:val="24"/>
          <w:szCs w:val="24"/>
        </w:rPr>
        <w:t xml:space="preserve"> </w:t>
      </w:r>
      <w:r w:rsidRPr="00F54127">
        <w:rPr>
          <w:rFonts w:ascii="Times New Roman" w:hAnsi="Times New Roman" w:cs="Times New Roman"/>
          <w:color w:val="000000"/>
          <w:sz w:val="24"/>
          <w:szCs w:val="24"/>
        </w:rPr>
        <w:t>родителями</w:t>
      </w:r>
      <w:r w:rsidRPr="00F54127">
        <w:rPr>
          <w:rFonts w:ascii="Times New Roman" w:hAnsi="Times New Roman" w:cs="Times New Roman"/>
          <w:color w:val="000000"/>
          <w:spacing w:val="188"/>
          <w:sz w:val="24"/>
          <w:szCs w:val="24"/>
        </w:rPr>
        <w:t xml:space="preserve"> </w:t>
      </w:r>
      <w:r w:rsidRPr="00F54127">
        <w:rPr>
          <w:rFonts w:ascii="Times New Roman" w:hAnsi="Times New Roman" w:cs="Times New Roman"/>
          <w:color w:val="000000"/>
          <w:sz w:val="24"/>
          <w:szCs w:val="24"/>
        </w:rPr>
        <w:t>(законными представителями)</w:t>
      </w:r>
      <w:r w:rsidRPr="00F54127">
        <w:rPr>
          <w:rFonts w:ascii="Times New Roman" w:hAnsi="Times New Roman" w:cs="Times New Roman"/>
          <w:color w:val="000000"/>
          <w:spacing w:val="-5"/>
          <w:sz w:val="24"/>
          <w:szCs w:val="24"/>
        </w:rPr>
        <w:t xml:space="preserve"> </w:t>
      </w:r>
      <w:r w:rsidRPr="00F54127">
        <w:rPr>
          <w:rFonts w:ascii="Times New Roman" w:hAnsi="Times New Roman" w:cs="Times New Roman"/>
          <w:color w:val="000000"/>
          <w:sz w:val="24"/>
          <w:szCs w:val="24"/>
        </w:rPr>
        <w:t>с</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учетом занятости обучающегося</w:t>
      </w:r>
      <w:r w:rsidRPr="00F54127">
        <w:rPr>
          <w:rFonts w:ascii="Times New Roman" w:hAnsi="Times New Roman" w:cs="Times New Roman"/>
          <w:color w:val="000000"/>
          <w:spacing w:val="2"/>
          <w:sz w:val="24"/>
          <w:szCs w:val="24"/>
        </w:rPr>
        <w:t xml:space="preserve"> </w:t>
      </w:r>
      <w:r w:rsidRPr="00F54127">
        <w:rPr>
          <w:rFonts w:ascii="Times New Roman" w:hAnsi="Times New Roman" w:cs="Times New Roman"/>
          <w:color w:val="000000"/>
          <w:spacing w:val="-1"/>
          <w:sz w:val="24"/>
          <w:szCs w:val="24"/>
        </w:rPr>
        <w:t>во</w:t>
      </w:r>
      <w:r w:rsidRPr="00F54127">
        <w:rPr>
          <w:rFonts w:ascii="Times New Roman" w:hAnsi="Times New Roman" w:cs="Times New Roman"/>
          <w:color w:val="000000"/>
          <w:spacing w:val="1"/>
          <w:sz w:val="24"/>
          <w:szCs w:val="24"/>
        </w:rPr>
        <w:t xml:space="preserve"> </w:t>
      </w:r>
      <w:r w:rsidRPr="00F54127">
        <w:rPr>
          <w:rFonts w:ascii="Times New Roman" w:hAnsi="Times New Roman" w:cs="Times New Roman"/>
          <w:color w:val="000000"/>
          <w:sz w:val="24"/>
          <w:szCs w:val="24"/>
        </w:rPr>
        <w:t>второй половине</w:t>
      </w:r>
      <w:r w:rsidRPr="00F54127">
        <w:rPr>
          <w:rFonts w:ascii="Times New Roman" w:hAnsi="Times New Roman" w:cs="Times New Roman"/>
          <w:color w:val="000000"/>
          <w:spacing w:val="2"/>
          <w:sz w:val="24"/>
          <w:szCs w:val="24"/>
        </w:rPr>
        <w:t xml:space="preserve"> </w:t>
      </w:r>
      <w:r w:rsidRPr="00F54127">
        <w:rPr>
          <w:rFonts w:ascii="Times New Roman" w:hAnsi="Times New Roman" w:cs="Times New Roman"/>
          <w:color w:val="000000"/>
          <w:spacing w:val="1"/>
          <w:sz w:val="24"/>
          <w:szCs w:val="24"/>
        </w:rPr>
        <w:t>дня.</w:t>
      </w:r>
    </w:p>
    <w:p w:rsidR="004A6CED" w:rsidRPr="00F54127" w:rsidRDefault="004A6CED" w:rsidP="004A6CED">
      <w:pPr>
        <w:spacing w:after="0"/>
        <w:ind w:firstLine="709"/>
        <w:rPr>
          <w:rFonts w:ascii="Times New Roman" w:hAnsi="Times New Roman" w:cs="Times New Roman"/>
          <w:sz w:val="24"/>
          <w:szCs w:val="24"/>
        </w:rPr>
      </w:pPr>
    </w:p>
    <w:p w:rsidR="004A6CED" w:rsidRPr="001551B5" w:rsidRDefault="004A6CED" w:rsidP="004A6CED">
      <w:pPr>
        <w:rPr>
          <w:rFonts w:ascii="Times New Roman" w:hAnsi="Times New Roman" w:cs="Times New Roman"/>
          <w:sz w:val="24"/>
          <w:szCs w:val="24"/>
        </w:rPr>
      </w:pPr>
      <w:r w:rsidRPr="001551B5">
        <w:rPr>
          <w:rFonts w:ascii="Times New Roman" w:hAnsi="Times New Roman" w:cs="Times New Roman"/>
          <w:b/>
          <w:sz w:val="24"/>
          <w:szCs w:val="24"/>
        </w:rPr>
        <w:t xml:space="preserve"> Мониторинг реализации программы</w:t>
      </w:r>
      <w:r w:rsidRPr="001551B5">
        <w:rPr>
          <w:rFonts w:ascii="Times New Roman" w:hAnsi="Times New Roman" w:cs="Times New Roman"/>
          <w:sz w:val="24"/>
          <w:szCs w:val="24"/>
        </w:rPr>
        <w:t>.</w:t>
      </w:r>
    </w:p>
    <w:p w:rsidR="004A6CED" w:rsidRPr="00462168" w:rsidRDefault="004A6CED" w:rsidP="004A6CED">
      <w:pPr>
        <w:widowControl w:val="0"/>
        <w:autoSpaceDE w:val="0"/>
        <w:autoSpaceDN w:val="0"/>
        <w:spacing w:after="0"/>
        <w:ind w:firstLine="709"/>
        <w:rPr>
          <w:rFonts w:ascii="Times New Roman"/>
          <w:spacing w:val="74"/>
          <w:sz w:val="24"/>
          <w:szCs w:val="24"/>
        </w:rPr>
      </w:pPr>
      <w:r w:rsidRPr="00462168">
        <w:rPr>
          <w:rFonts w:ascii="Times New Roman" w:hAnsi="Times New Roman" w:cs="Times New Roman"/>
          <w:sz w:val="24"/>
          <w:szCs w:val="24"/>
        </w:rPr>
        <w:t>Мониторинг</w:t>
      </w:r>
      <w:r w:rsidRPr="00462168">
        <w:rPr>
          <w:rFonts w:ascii="Times New Roman"/>
          <w:spacing w:val="75"/>
          <w:sz w:val="24"/>
          <w:szCs w:val="24"/>
        </w:rPr>
        <w:t xml:space="preserve"> </w:t>
      </w:r>
      <w:r w:rsidRPr="00462168">
        <w:rPr>
          <w:rFonts w:ascii="Times New Roman" w:hAnsi="Times New Roman" w:cs="Times New Roman"/>
          <w:spacing w:val="-1"/>
          <w:sz w:val="24"/>
          <w:szCs w:val="24"/>
        </w:rPr>
        <w:t>является</w:t>
      </w:r>
      <w:r w:rsidRPr="00462168">
        <w:rPr>
          <w:rFonts w:ascii="Times New Roman"/>
          <w:spacing w:val="73"/>
          <w:sz w:val="24"/>
          <w:szCs w:val="24"/>
        </w:rPr>
        <w:t xml:space="preserve"> </w:t>
      </w:r>
      <w:r w:rsidRPr="00462168">
        <w:rPr>
          <w:rFonts w:ascii="Times New Roman" w:hAnsi="Times New Roman" w:cs="Times New Roman"/>
          <w:sz w:val="24"/>
          <w:szCs w:val="24"/>
        </w:rPr>
        <w:t>наиболее</w:t>
      </w:r>
      <w:r w:rsidRPr="00462168">
        <w:rPr>
          <w:rFonts w:ascii="Times New Roman"/>
          <w:spacing w:val="71"/>
          <w:sz w:val="24"/>
          <w:szCs w:val="24"/>
        </w:rPr>
        <w:t xml:space="preserve"> </w:t>
      </w:r>
      <w:r w:rsidRPr="00462168">
        <w:rPr>
          <w:rFonts w:ascii="Times New Roman" w:hAnsi="Times New Roman" w:cs="Times New Roman"/>
          <w:sz w:val="24"/>
          <w:szCs w:val="24"/>
        </w:rPr>
        <w:t>совершенным</w:t>
      </w:r>
      <w:r w:rsidRPr="00462168">
        <w:rPr>
          <w:rFonts w:ascii="Times New Roman"/>
          <w:spacing w:val="74"/>
          <w:sz w:val="24"/>
          <w:szCs w:val="24"/>
        </w:rPr>
        <w:t xml:space="preserve"> </w:t>
      </w:r>
      <w:r w:rsidRPr="00462168">
        <w:rPr>
          <w:rFonts w:ascii="Times New Roman" w:hAnsi="Times New Roman" w:cs="Times New Roman"/>
          <w:sz w:val="24"/>
          <w:szCs w:val="24"/>
        </w:rPr>
        <w:t>способом</w:t>
      </w:r>
      <w:r w:rsidRPr="00462168">
        <w:rPr>
          <w:rFonts w:ascii="Times New Roman"/>
          <w:spacing w:val="73"/>
          <w:sz w:val="24"/>
          <w:szCs w:val="24"/>
        </w:rPr>
        <w:t xml:space="preserve"> </w:t>
      </w:r>
      <w:r w:rsidRPr="00462168">
        <w:rPr>
          <w:rFonts w:ascii="Times New Roman" w:hAnsi="Times New Roman" w:cs="Times New Roman"/>
          <w:sz w:val="24"/>
          <w:szCs w:val="24"/>
        </w:rPr>
        <w:t>информационного</w:t>
      </w:r>
      <w:r w:rsidRPr="00462168">
        <w:rPr>
          <w:rFonts w:ascii="Times New Roman"/>
          <w:spacing w:val="71"/>
          <w:sz w:val="24"/>
          <w:szCs w:val="24"/>
        </w:rPr>
        <w:t xml:space="preserve"> </w:t>
      </w:r>
      <w:r w:rsidRPr="00462168">
        <w:rPr>
          <w:rFonts w:ascii="Times New Roman" w:hAnsi="Times New Roman" w:cs="Times New Roman"/>
          <w:sz w:val="24"/>
          <w:szCs w:val="24"/>
        </w:rPr>
        <w:t>обслуживания</w:t>
      </w:r>
      <w:r w:rsidRPr="00462168">
        <w:rPr>
          <w:rFonts w:ascii="Times New Roman"/>
          <w:spacing w:val="72"/>
          <w:sz w:val="24"/>
          <w:szCs w:val="24"/>
        </w:rPr>
        <w:t xml:space="preserve"> </w:t>
      </w:r>
      <w:r w:rsidRPr="00462168">
        <w:rPr>
          <w:rFonts w:ascii="Times New Roman" w:hAnsi="Times New Roman" w:cs="Times New Roman"/>
          <w:sz w:val="24"/>
          <w:szCs w:val="24"/>
        </w:rPr>
        <w:t>управления</w:t>
      </w:r>
      <w:r w:rsidRPr="00462168">
        <w:rPr>
          <w:rFonts w:ascii="Times New Roman"/>
          <w:spacing w:val="72"/>
          <w:sz w:val="24"/>
          <w:szCs w:val="24"/>
        </w:rPr>
        <w:t xml:space="preserve"> </w:t>
      </w:r>
      <w:r w:rsidRPr="00462168">
        <w:rPr>
          <w:rFonts w:ascii="Times New Roman" w:hAnsi="Times New Roman" w:cs="Times New Roman"/>
          <w:sz w:val="24"/>
          <w:szCs w:val="24"/>
        </w:rPr>
        <w:t>качеством</w:t>
      </w:r>
      <w:r w:rsidRPr="00462168">
        <w:rPr>
          <w:rFonts w:ascii="Times New Roman"/>
          <w:spacing w:val="73"/>
          <w:sz w:val="24"/>
          <w:szCs w:val="24"/>
        </w:rPr>
        <w:t xml:space="preserve"> </w:t>
      </w:r>
      <w:r w:rsidRPr="00462168">
        <w:rPr>
          <w:rFonts w:ascii="Times New Roman" w:hAnsi="Times New Roman" w:cs="Times New Roman"/>
          <w:spacing w:val="-1"/>
          <w:sz w:val="24"/>
          <w:szCs w:val="24"/>
        </w:rPr>
        <w:t>образования.</w:t>
      </w:r>
      <w:r w:rsidRPr="00462168">
        <w:rPr>
          <w:rFonts w:ascii="Times New Roman"/>
          <w:spacing w:val="74"/>
          <w:sz w:val="24"/>
          <w:szCs w:val="24"/>
        </w:rPr>
        <w:t xml:space="preserve"> </w:t>
      </w:r>
    </w:p>
    <w:p w:rsidR="004A6CED" w:rsidRPr="00462168" w:rsidRDefault="004A6CED" w:rsidP="004A6CED">
      <w:pPr>
        <w:widowControl w:val="0"/>
        <w:autoSpaceDE w:val="0"/>
        <w:autoSpaceDN w:val="0"/>
        <w:spacing w:after="0"/>
        <w:ind w:firstLine="709"/>
        <w:rPr>
          <w:rFonts w:ascii="Times New Roman"/>
          <w:sz w:val="24"/>
          <w:szCs w:val="24"/>
        </w:rPr>
      </w:pPr>
      <w:r w:rsidRPr="00462168">
        <w:rPr>
          <w:rFonts w:ascii="Times New Roman" w:hAnsi="Times New Roman" w:cs="Times New Roman"/>
          <w:sz w:val="24"/>
          <w:szCs w:val="24"/>
        </w:rPr>
        <w:t>Организация</w:t>
      </w:r>
      <w:r w:rsidRPr="00462168">
        <w:rPr>
          <w:rFonts w:ascii="Times New Roman"/>
          <w:sz w:val="24"/>
          <w:szCs w:val="24"/>
        </w:rPr>
        <w:t xml:space="preserve"> </w:t>
      </w:r>
      <w:r w:rsidRPr="00462168">
        <w:rPr>
          <w:rFonts w:ascii="Times New Roman" w:hAnsi="Times New Roman" w:cs="Times New Roman"/>
          <w:sz w:val="24"/>
          <w:szCs w:val="24"/>
        </w:rPr>
        <w:t>мониторинга</w:t>
      </w:r>
      <w:r w:rsidRPr="00462168">
        <w:rPr>
          <w:rFonts w:ascii="Times New Roman"/>
          <w:spacing w:val="3"/>
          <w:sz w:val="24"/>
          <w:szCs w:val="24"/>
        </w:rPr>
        <w:t xml:space="preserve"> </w:t>
      </w:r>
      <w:r w:rsidRPr="00462168">
        <w:rPr>
          <w:rFonts w:ascii="Times New Roman" w:hAnsi="Times New Roman" w:cs="Times New Roman"/>
          <w:sz w:val="24"/>
          <w:szCs w:val="24"/>
        </w:rPr>
        <w:t>заключается</w:t>
      </w:r>
      <w:r w:rsidRPr="00462168">
        <w:rPr>
          <w:rFonts w:ascii="Times New Roman"/>
          <w:spacing w:val="4"/>
          <w:sz w:val="24"/>
          <w:szCs w:val="24"/>
        </w:rPr>
        <w:t xml:space="preserve"> </w:t>
      </w:r>
      <w:r w:rsidRPr="00462168">
        <w:rPr>
          <w:rFonts w:ascii="Times New Roman" w:hAnsi="Times New Roman" w:cs="Times New Roman"/>
          <w:sz w:val="24"/>
          <w:szCs w:val="24"/>
        </w:rPr>
        <w:t>в</w:t>
      </w:r>
      <w:r w:rsidRPr="00462168">
        <w:rPr>
          <w:rFonts w:ascii="Times New Roman"/>
          <w:spacing w:val="5"/>
          <w:sz w:val="24"/>
          <w:szCs w:val="24"/>
        </w:rPr>
        <w:t xml:space="preserve"> </w:t>
      </w:r>
      <w:r w:rsidRPr="00462168">
        <w:rPr>
          <w:rFonts w:ascii="Times New Roman" w:hAnsi="Times New Roman" w:cs="Times New Roman"/>
          <w:sz w:val="24"/>
          <w:szCs w:val="24"/>
        </w:rPr>
        <w:t>развитии</w:t>
      </w:r>
      <w:r w:rsidRPr="00462168">
        <w:rPr>
          <w:rFonts w:ascii="Times New Roman"/>
          <w:spacing w:val="3"/>
          <w:sz w:val="24"/>
          <w:szCs w:val="24"/>
        </w:rPr>
        <w:t xml:space="preserve"> </w:t>
      </w:r>
      <w:r w:rsidRPr="00462168">
        <w:rPr>
          <w:rFonts w:ascii="Times New Roman" w:hAnsi="Times New Roman" w:cs="Times New Roman"/>
          <w:sz w:val="24"/>
          <w:szCs w:val="24"/>
        </w:rPr>
        <w:t>информационной</w:t>
      </w:r>
      <w:r w:rsidRPr="00462168">
        <w:rPr>
          <w:rFonts w:ascii="Times New Roman"/>
          <w:spacing w:val="3"/>
          <w:sz w:val="24"/>
          <w:szCs w:val="24"/>
        </w:rPr>
        <w:t xml:space="preserve"> </w:t>
      </w:r>
      <w:r w:rsidRPr="00462168">
        <w:rPr>
          <w:rFonts w:ascii="Times New Roman" w:hAnsi="Times New Roman" w:cs="Times New Roman"/>
          <w:sz w:val="24"/>
          <w:szCs w:val="24"/>
        </w:rPr>
        <w:t>базы,</w:t>
      </w:r>
      <w:r w:rsidRPr="00462168">
        <w:rPr>
          <w:rFonts w:ascii="Times New Roman"/>
          <w:spacing w:val="6"/>
          <w:sz w:val="24"/>
          <w:szCs w:val="24"/>
        </w:rPr>
        <w:t xml:space="preserve"> </w:t>
      </w:r>
      <w:r w:rsidRPr="00462168">
        <w:rPr>
          <w:rFonts w:ascii="Times New Roman" w:hAnsi="Times New Roman" w:cs="Times New Roman"/>
          <w:spacing w:val="1"/>
          <w:sz w:val="24"/>
          <w:szCs w:val="24"/>
        </w:rPr>
        <w:t>которая</w:t>
      </w:r>
      <w:r w:rsidRPr="00462168">
        <w:rPr>
          <w:rFonts w:ascii="Times New Roman"/>
          <w:spacing w:val="3"/>
          <w:sz w:val="24"/>
          <w:szCs w:val="24"/>
        </w:rPr>
        <w:t xml:space="preserve"> </w:t>
      </w:r>
      <w:r w:rsidRPr="00462168">
        <w:rPr>
          <w:rFonts w:ascii="Times New Roman" w:hAnsi="Times New Roman" w:cs="Times New Roman"/>
          <w:sz w:val="24"/>
          <w:szCs w:val="24"/>
        </w:rPr>
        <w:t>систематически</w:t>
      </w:r>
      <w:r w:rsidRPr="00462168">
        <w:rPr>
          <w:rFonts w:ascii="Times New Roman"/>
          <w:spacing w:val="7"/>
          <w:sz w:val="24"/>
          <w:szCs w:val="24"/>
        </w:rPr>
        <w:t xml:space="preserve"> </w:t>
      </w:r>
      <w:r w:rsidRPr="00462168">
        <w:rPr>
          <w:rFonts w:ascii="Times New Roman" w:hAnsi="Times New Roman" w:cs="Times New Roman"/>
          <w:sz w:val="24"/>
          <w:szCs w:val="24"/>
        </w:rPr>
        <w:t>пополняется</w:t>
      </w:r>
      <w:r w:rsidRPr="00462168">
        <w:rPr>
          <w:rFonts w:ascii="Times New Roman"/>
          <w:spacing w:val="8"/>
          <w:sz w:val="24"/>
          <w:szCs w:val="24"/>
        </w:rPr>
        <w:t xml:space="preserve"> </w:t>
      </w:r>
      <w:r w:rsidRPr="00462168">
        <w:rPr>
          <w:rFonts w:ascii="Times New Roman" w:hAnsi="Times New Roman" w:cs="Times New Roman"/>
          <w:sz w:val="24"/>
          <w:szCs w:val="24"/>
        </w:rPr>
        <w:t>и</w:t>
      </w:r>
      <w:r w:rsidRPr="00462168">
        <w:rPr>
          <w:rFonts w:ascii="Times New Roman"/>
          <w:spacing w:val="3"/>
          <w:sz w:val="24"/>
          <w:szCs w:val="24"/>
        </w:rPr>
        <w:t xml:space="preserve"> </w:t>
      </w:r>
      <w:r w:rsidRPr="00462168">
        <w:rPr>
          <w:rFonts w:ascii="Times New Roman" w:hAnsi="Times New Roman" w:cs="Times New Roman"/>
          <w:sz w:val="24"/>
          <w:szCs w:val="24"/>
        </w:rPr>
        <w:t>активно</w:t>
      </w:r>
      <w:r w:rsidRPr="00462168">
        <w:rPr>
          <w:rFonts w:ascii="Times New Roman"/>
          <w:spacing w:val="7"/>
          <w:sz w:val="24"/>
          <w:szCs w:val="24"/>
        </w:rPr>
        <w:t xml:space="preserve"> </w:t>
      </w:r>
      <w:r w:rsidRPr="00462168">
        <w:rPr>
          <w:rFonts w:ascii="Times New Roman" w:hAnsi="Times New Roman" w:cs="Times New Roman"/>
          <w:sz w:val="24"/>
          <w:szCs w:val="24"/>
        </w:rPr>
        <w:t>используется</w:t>
      </w:r>
      <w:r w:rsidRPr="00462168">
        <w:rPr>
          <w:rFonts w:ascii="Times New Roman"/>
          <w:spacing w:val="8"/>
          <w:sz w:val="24"/>
          <w:szCs w:val="24"/>
        </w:rPr>
        <w:t xml:space="preserve"> </w:t>
      </w:r>
      <w:r w:rsidRPr="00462168">
        <w:rPr>
          <w:rFonts w:ascii="Times New Roman" w:hAnsi="Times New Roman" w:cs="Times New Roman"/>
          <w:sz w:val="24"/>
          <w:szCs w:val="24"/>
        </w:rPr>
        <w:t>педагогами.</w:t>
      </w:r>
      <w:r w:rsidRPr="00462168">
        <w:rPr>
          <w:rFonts w:ascii="Times New Roman"/>
          <w:spacing w:val="23"/>
          <w:sz w:val="24"/>
          <w:szCs w:val="24"/>
        </w:rPr>
        <w:t xml:space="preserve"> </w:t>
      </w:r>
      <w:r w:rsidRPr="00462168">
        <w:rPr>
          <w:rFonts w:ascii="Times New Roman" w:hAnsi="Times New Roman" w:cs="Times New Roman"/>
          <w:sz w:val="24"/>
          <w:szCs w:val="24"/>
        </w:rPr>
        <w:t>В</w:t>
      </w:r>
      <w:r w:rsidRPr="00462168">
        <w:rPr>
          <w:rFonts w:ascii="Times New Roman"/>
          <w:spacing w:val="2"/>
          <w:sz w:val="24"/>
          <w:szCs w:val="24"/>
        </w:rPr>
        <w:t xml:space="preserve"> </w:t>
      </w:r>
      <w:r w:rsidRPr="00462168">
        <w:rPr>
          <w:rFonts w:ascii="Times New Roman" w:hAnsi="Times New Roman" w:cs="Times New Roman"/>
          <w:spacing w:val="1"/>
          <w:sz w:val="24"/>
          <w:szCs w:val="24"/>
        </w:rPr>
        <w:t>эту</w:t>
      </w:r>
      <w:r w:rsidRPr="00462168">
        <w:rPr>
          <w:rFonts w:ascii="Times New Roman"/>
          <w:spacing w:val="7"/>
          <w:sz w:val="24"/>
          <w:szCs w:val="24"/>
        </w:rPr>
        <w:t xml:space="preserve"> </w:t>
      </w:r>
      <w:r w:rsidRPr="00462168">
        <w:rPr>
          <w:rFonts w:ascii="Times New Roman" w:hAnsi="Times New Roman" w:cs="Times New Roman"/>
          <w:sz w:val="24"/>
          <w:szCs w:val="24"/>
        </w:rPr>
        <w:t>базу</w:t>
      </w:r>
      <w:r w:rsidRPr="00462168">
        <w:rPr>
          <w:rFonts w:ascii="Times New Roman"/>
          <w:spacing w:val="7"/>
          <w:sz w:val="24"/>
          <w:szCs w:val="24"/>
        </w:rPr>
        <w:t xml:space="preserve"> </w:t>
      </w:r>
      <w:r w:rsidRPr="00462168">
        <w:rPr>
          <w:rFonts w:ascii="Times New Roman" w:hAnsi="Times New Roman" w:cs="Times New Roman"/>
          <w:sz w:val="24"/>
          <w:szCs w:val="24"/>
        </w:rPr>
        <w:t>входят</w:t>
      </w:r>
      <w:r w:rsidRPr="00462168">
        <w:rPr>
          <w:rFonts w:ascii="Times New Roman"/>
          <w:sz w:val="24"/>
          <w:szCs w:val="24"/>
        </w:rPr>
        <w:t xml:space="preserve"> </w:t>
      </w:r>
      <w:r w:rsidRPr="00462168">
        <w:rPr>
          <w:rFonts w:ascii="Times New Roman" w:hAnsi="Times New Roman" w:cs="Times New Roman"/>
          <w:sz w:val="24"/>
          <w:szCs w:val="24"/>
        </w:rPr>
        <w:t>следующие</w:t>
      </w:r>
      <w:r w:rsidRPr="00462168">
        <w:rPr>
          <w:rFonts w:ascii="Times New Roman"/>
          <w:sz w:val="24"/>
          <w:szCs w:val="24"/>
        </w:rPr>
        <w:t xml:space="preserve"> </w:t>
      </w:r>
      <w:r w:rsidRPr="00462168">
        <w:rPr>
          <w:rFonts w:ascii="Times New Roman" w:hAnsi="Times New Roman" w:cs="Times New Roman"/>
          <w:sz w:val="24"/>
          <w:szCs w:val="24"/>
        </w:rPr>
        <w:t>информационные</w:t>
      </w:r>
      <w:r w:rsidRPr="00462168">
        <w:rPr>
          <w:rFonts w:ascii="Times New Roman"/>
          <w:spacing w:val="-1"/>
          <w:sz w:val="24"/>
          <w:szCs w:val="24"/>
        </w:rPr>
        <w:t xml:space="preserve"> </w:t>
      </w:r>
      <w:r w:rsidRPr="00462168">
        <w:rPr>
          <w:rFonts w:ascii="Times New Roman" w:hAnsi="Times New Roman" w:cs="Times New Roman"/>
          <w:sz w:val="24"/>
          <w:szCs w:val="24"/>
        </w:rPr>
        <w:t>показатели:</w:t>
      </w:r>
    </w:p>
    <w:p w:rsidR="004A6CED" w:rsidRPr="00462168" w:rsidRDefault="004A6CED" w:rsidP="004A6CED">
      <w:pPr>
        <w:widowControl w:val="0"/>
        <w:autoSpaceDE w:val="0"/>
        <w:autoSpaceDN w:val="0"/>
        <w:spacing w:after="0"/>
        <w:ind w:firstLine="709"/>
        <w:rPr>
          <w:rFonts w:ascii="Times New Roman"/>
          <w:sz w:val="24"/>
          <w:szCs w:val="24"/>
        </w:rPr>
      </w:pPr>
      <w:r w:rsidRPr="00462168">
        <w:rPr>
          <w:rFonts w:ascii="Times New Roman" w:hAnsi="Times New Roman" w:cs="Times New Roman"/>
          <w:sz w:val="24"/>
          <w:szCs w:val="24"/>
        </w:rPr>
        <w:t>- занятость</w:t>
      </w:r>
      <w:r w:rsidRPr="00462168">
        <w:rPr>
          <w:rFonts w:ascii="Times New Roman"/>
          <w:spacing w:val="2"/>
          <w:sz w:val="24"/>
          <w:szCs w:val="24"/>
        </w:rPr>
        <w:t xml:space="preserve"> </w:t>
      </w:r>
      <w:r w:rsidRPr="00462168">
        <w:rPr>
          <w:rFonts w:ascii="Times New Roman" w:hAnsi="Times New Roman" w:cs="Times New Roman"/>
          <w:sz w:val="24"/>
          <w:szCs w:val="24"/>
        </w:rPr>
        <w:t>обучающихся</w:t>
      </w:r>
      <w:r w:rsidRPr="00462168">
        <w:rPr>
          <w:rFonts w:ascii="Times New Roman"/>
          <w:sz w:val="24"/>
          <w:szCs w:val="24"/>
        </w:rPr>
        <w:t xml:space="preserve"> </w:t>
      </w:r>
      <w:r w:rsidRPr="00462168">
        <w:rPr>
          <w:rFonts w:ascii="Times New Roman" w:hAnsi="Times New Roman" w:cs="Times New Roman"/>
          <w:sz w:val="24"/>
          <w:szCs w:val="24"/>
        </w:rPr>
        <w:t>в</w:t>
      </w:r>
      <w:r w:rsidRPr="00462168">
        <w:rPr>
          <w:rFonts w:ascii="Times New Roman"/>
          <w:spacing w:val="1"/>
          <w:sz w:val="24"/>
          <w:szCs w:val="24"/>
        </w:rPr>
        <w:t xml:space="preserve"> </w:t>
      </w:r>
      <w:r w:rsidRPr="00462168">
        <w:rPr>
          <w:rFonts w:ascii="Times New Roman" w:hAnsi="Times New Roman" w:cs="Times New Roman"/>
          <w:sz w:val="24"/>
          <w:szCs w:val="24"/>
        </w:rPr>
        <w:t>кружках,</w:t>
      </w:r>
      <w:r w:rsidRPr="00462168">
        <w:rPr>
          <w:rFonts w:ascii="Times New Roman"/>
          <w:spacing w:val="2"/>
          <w:sz w:val="24"/>
          <w:szCs w:val="24"/>
        </w:rPr>
        <w:t xml:space="preserve"> </w:t>
      </w:r>
      <w:r w:rsidRPr="00462168">
        <w:rPr>
          <w:rFonts w:ascii="Times New Roman" w:hAnsi="Times New Roman" w:cs="Times New Roman"/>
          <w:sz w:val="24"/>
          <w:szCs w:val="24"/>
        </w:rPr>
        <w:t>клубах,</w:t>
      </w:r>
      <w:r w:rsidRPr="00462168">
        <w:rPr>
          <w:rFonts w:ascii="Times New Roman"/>
          <w:spacing w:val="-2"/>
          <w:sz w:val="24"/>
          <w:szCs w:val="24"/>
        </w:rPr>
        <w:t xml:space="preserve"> </w:t>
      </w:r>
      <w:r w:rsidRPr="00462168">
        <w:rPr>
          <w:rFonts w:ascii="Times New Roman" w:hAnsi="Times New Roman" w:cs="Times New Roman"/>
          <w:spacing w:val="-1"/>
          <w:sz w:val="24"/>
          <w:szCs w:val="24"/>
        </w:rPr>
        <w:t>секциях</w:t>
      </w:r>
      <w:r w:rsidRPr="00462168">
        <w:rPr>
          <w:rFonts w:ascii="Times New Roman"/>
          <w:spacing w:val="4"/>
          <w:sz w:val="24"/>
          <w:szCs w:val="24"/>
        </w:rPr>
        <w:t xml:space="preserve"> </w:t>
      </w:r>
      <w:r w:rsidRPr="00462168">
        <w:rPr>
          <w:rFonts w:ascii="Times New Roman" w:hAnsi="Times New Roman" w:cs="Times New Roman"/>
          <w:spacing w:val="1"/>
          <w:sz w:val="24"/>
          <w:szCs w:val="24"/>
        </w:rPr>
        <w:t>внеурочной</w:t>
      </w:r>
      <w:r w:rsidRPr="00462168">
        <w:rPr>
          <w:rFonts w:ascii="Times New Roman"/>
          <w:spacing w:val="-2"/>
          <w:sz w:val="24"/>
          <w:szCs w:val="24"/>
        </w:rPr>
        <w:t xml:space="preserve"> </w:t>
      </w:r>
      <w:r w:rsidRPr="00462168">
        <w:rPr>
          <w:rFonts w:ascii="Times New Roman" w:hAnsi="Times New Roman" w:cs="Times New Roman"/>
          <w:spacing w:val="-1"/>
          <w:sz w:val="24"/>
          <w:szCs w:val="24"/>
        </w:rPr>
        <w:t>деятельности;</w:t>
      </w:r>
    </w:p>
    <w:p w:rsidR="004A6CED" w:rsidRPr="00462168" w:rsidRDefault="004A6CED" w:rsidP="004A6CED">
      <w:pPr>
        <w:widowControl w:val="0"/>
        <w:autoSpaceDE w:val="0"/>
        <w:autoSpaceDN w:val="0"/>
        <w:spacing w:after="0"/>
        <w:ind w:firstLine="709"/>
        <w:rPr>
          <w:rFonts w:ascii="Times New Roman"/>
          <w:sz w:val="24"/>
          <w:szCs w:val="24"/>
        </w:rPr>
      </w:pPr>
      <w:r w:rsidRPr="00462168">
        <w:rPr>
          <w:rFonts w:ascii="Times New Roman" w:hAnsi="Times New Roman" w:cs="Times New Roman"/>
          <w:spacing w:val="-1"/>
          <w:sz w:val="24"/>
          <w:szCs w:val="24"/>
        </w:rPr>
        <w:t>- состояние</w:t>
      </w:r>
      <w:r w:rsidRPr="00462168">
        <w:rPr>
          <w:rFonts w:ascii="Times New Roman"/>
          <w:sz w:val="24"/>
          <w:szCs w:val="24"/>
        </w:rPr>
        <w:t xml:space="preserve"> </w:t>
      </w:r>
      <w:r w:rsidRPr="00462168">
        <w:rPr>
          <w:rFonts w:ascii="Times New Roman" w:hAnsi="Times New Roman" w:cs="Times New Roman"/>
          <w:sz w:val="24"/>
          <w:szCs w:val="24"/>
        </w:rPr>
        <w:t>внеклассных,</w:t>
      </w:r>
      <w:r w:rsidRPr="00462168">
        <w:rPr>
          <w:rFonts w:ascii="Times New Roman"/>
          <w:spacing w:val="2"/>
          <w:sz w:val="24"/>
          <w:szCs w:val="24"/>
        </w:rPr>
        <w:t xml:space="preserve"> </w:t>
      </w:r>
      <w:r w:rsidRPr="00462168">
        <w:rPr>
          <w:rFonts w:ascii="Times New Roman" w:hAnsi="Times New Roman" w:cs="Times New Roman"/>
          <w:sz w:val="24"/>
          <w:szCs w:val="24"/>
        </w:rPr>
        <w:t>творческих</w:t>
      </w:r>
      <w:r w:rsidRPr="00462168">
        <w:rPr>
          <w:rFonts w:ascii="Times New Roman"/>
          <w:spacing w:val="3"/>
          <w:sz w:val="24"/>
          <w:szCs w:val="24"/>
        </w:rPr>
        <w:t xml:space="preserve"> </w:t>
      </w:r>
      <w:r w:rsidRPr="00462168">
        <w:rPr>
          <w:rFonts w:ascii="Times New Roman" w:hAnsi="Times New Roman" w:cs="Times New Roman"/>
          <w:sz w:val="24"/>
          <w:szCs w:val="24"/>
        </w:rPr>
        <w:t>и</w:t>
      </w:r>
      <w:r w:rsidRPr="00462168">
        <w:rPr>
          <w:rFonts w:ascii="Times New Roman"/>
          <w:spacing w:val="-1"/>
          <w:sz w:val="24"/>
          <w:szCs w:val="24"/>
        </w:rPr>
        <w:t xml:space="preserve"> </w:t>
      </w:r>
      <w:r w:rsidRPr="00462168">
        <w:rPr>
          <w:rFonts w:ascii="Times New Roman" w:hAnsi="Times New Roman" w:cs="Times New Roman"/>
          <w:sz w:val="24"/>
          <w:szCs w:val="24"/>
        </w:rPr>
        <w:t>проектных</w:t>
      </w:r>
      <w:r w:rsidRPr="00462168">
        <w:rPr>
          <w:rFonts w:ascii="Times New Roman"/>
          <w:spacing w:val="3"/>
          <w:sz w:val="24"/>
          <w:szCs w:val="24"/>
        </w:rPr>
        <w:t xml:space="preserve"> </w:t>
      </w:r>
      <w:r w:rsidRPr="00462168">
        <w:rPr>
          <w:rFonts w:ascii="Times New Roman" w:hAnsi="Times New Roman" w:cs="Times New Roman"/>
          <w:spacing w:val="-1"/>
          <w:sz w:val="24"/>
          <w:szCs w:val="24"/>
        </w:rPr>
        <w:t>дел;</w:t>
      </w:r>
    </w:p>
    <w:p w:rsidR="004A6CED" w:rsidRPr="00462168" w:rsidRDefault="004A6CED" w:rsidP="004A6CED">
      <w:pPr>
        <w:widowControl w:val="0"/>
        <w:autoSpaceDE w:val="0"/>
        <w:autoSpaceDN w:val="0"/>
        <w:spacing w:after="0"/>
        <w:ind w:firstLine="709"/>
        <w:rPr>
          <w:rFonts w:ascii="Times New Roman"/>
          <w:sz w:val="24"/>
          <w:szCs w:val="24"/>
        </w:rPr>
      </w:pPr>
      <w:r w:rsidRPr="00462168">
        <w:rPr>
          <w:rFonts w:ascii="Times New Roman" w:hAnsi="Times New Roman" w:cs="Times New Roman"/>
          <w:spacing w:val="-1"/>
          <w:sz w:val="24"/>
          <w:szCs w:val="24"/>
        </w:rPr>
        <w:t>- выполнение</w:t>
      </w:r>
      <w:r w:rsidRPr="00462168">
        <w:rPr>
          <w:rFonts w:ascii="Times New Roman"/>
          <w:spacing w:val="4"/>
          <w:sz w:val="24"/>
          <w:szCs w:val="24"/>
        </w:rPr>
        <w:t xml:space="preserve"> </w:t>
      </w:r>
      <w:r w:rsidRPr="00462168">
        <w:rPr>
          <w:rFonts w:ascii="Times New Roman" w:hAnsi="Times New Roman" w:cs="Times New Roman"/>
          <w:spacing w:val="1"/>
          <w:sz w:val="24"/>
          <w:szCs w:val="24"/>
        </w:rPr>
        <w:t xml:space="preserve">программ и плана </w:t>
      </w:r>
      <w:r w:rsidRPr="00462168">
        <w:rPr>
          <w:rFonts w:ascii="Times New Roman"/>
          <w:spacing w:val="-1"/>
          <w:sz w:val="24"/>
          <w:szCs w:val="24"/>
        </w:rPr>
        <w:t xml:space="preserve"> </w:t>
      </w:r>
      <w:r w:rsidRPr="00462168">
        <w:rPr>
          <w:rFonts w:ascii="Times New Roman" w:hAnsi="Times New Roman" w:cs="Times New Roman"/>
          <w:sz w:val="24"/>
          <w:szCs w:val="24"/>
        </w:rPr>
        <w:t>воспитательной</w:t>
      </w:r>
      <w:r w:rsidRPr="00462168">
        <w:rPr>
          <w:rFonts w:ascii="Times New Roman"/>
          <w:spacing w:val="-1"/>
          <w:sz w:val="24"/>
          <w:szCs w:val="24"/>
        </w:rPr>
        <w:t xml:space="preserve"> </w:t>
      </w:r>
      <w:r w:rsidRPr="00462168">
        <w:rPr>
          <w:rFonts w:ascii="Times New Roman" w:hAnsi="Times New Roman" w:cs="Times New Roman"/>
          <w:sz w:val="24"/>
          <w:szCs w:val="24"/>
        </w:rPr>
        <w:t>работы;</w:t>
      </w:r>
    </w:p>
    <w:p w:rsidR="004A6CED" w:rsidRPr="00462168" w:rsidRDefault="004A6CED" w:rsidP="004A6CED">
      <w:pPr>
        <w:widowControl w:val="0"/>
        <w:autoSpaceDE w:val="0"/>
        <w:autoSpaceDN w:val="0"/>
        <w:spacing w:after="0"/>
        <w:ind w:firstLine="709"/>
        <w:rPr>
          <w:rFonts w:ascii="Times New Roman"/>
          <w:sz w:val="24"/>
          <w:szCs w:val="24"/>
        </w:rPr>
      </w:pPr>
      <w:r w:rsidRPr="00462168">
        <w:rPr>
          <w:rFonts w:ascii="Times New Roman" w:hAnsi="Times New Roman" w:cs="Times New Roman"/>
          <w:sz w:val="24"/>
          <w:szCs w:val="24"/>
        </w:rPr>
        <w:t>- итоги</w:t>
      </w:r>
      <w:r w:rsidRPr="00462168">
        <w:rPr>
          <w:rFonts w:ascii="Times New Roman"/>
          <w:sz w:val="24"/>
          <w:szCs w:val="24"/>
        </w:rPr>
        <w:t xml:space="preserve"> </w:t>
      </w:r>
      <w:r w:rsidRPr="00462168">
        <w:rPr>
          <w:rFonts w:ascii="Times New Roman" w:hAnsi="Times New Roman" w:cs="Times New Roman"/>
          <w:sz w:val="24"/>
          <w:szCs w:val="24"/>
        </w:rPr>
        <w:t>внутришкольного</w:t>
      </w:r>
      <w:r w:rsidRPr="00462168">
        <w:rPr>
          <w:rFonts w:ascii="Times New Roman"/>
          <w:spacing w:val="-1"/>
          <w:sz w:val="24"/>
          <w:szCs w:val="24"/>
        </w:rPr>
        <w:t xml:space="preserve"> </w:t>
      </w:r>
      <w:r w:rsidRPr="00462168">
        <w:rPr>
          <w:rFonts w:ascii="Times New Roman" w:hAnsi="Times New Roman" w:cs="Times New Roman"/>
          <w:sz w:val="24"/>
          <w:szCs w:val="24"/>
        </w:rPr>
        <w:t>контроля</w:t>
      </w:r>
      <w:r w:rsidRPr="00462168">
        <w:rPr>
          <w:rFonts w:ascii="Times New Roman"/>
          <w:sz w:val="24"/>
          <w:szCs w:val="24"/>
        </w:rPr>
        <w:t xml:space="preserve"> </w:t>
      </w:r>
      <w:r w:rsidRPr="00462168">
        <w:rPr>
          <w:rFonts w:ascii="Times New Roman" w:hAnsi="Times New Roman" w:cs="Times New Roman"/>
          <w:spacing w:val="-2"/>
          <w:sz w:val="24"/>
          <w:szCs w:val="24"/>
        </w:rPr>
        <w:t>по</w:t>
      </w:r>
      <w:r w:rsidRPr="00462168">
        <w:rPr>
          <w:rFonts w:ascii="Times New Roman"/>
          <w:spacing w:val="4"/>
          <w:sz w:val="24"/>
          <w:szCs w:val="24"/>
        </w:rPr>
        <w:t xml:space="preserve"> </w:t>
      </w:r>
      <w:r w:rsidRPr="00462168">
        <w:rPr>
          <w:rFonts w:ascii="Times New Roman" w:hAnsi="Times New Roman" w:cs="Times New Roman"/>
          <w:spacing w:val="-1"/>
          <w:sz w:val="24"/>
          <w:szCs w:val="24"/>
        </w:rPr>
        <w:t>реализации</w:t>
      </w:r>
      <w:r w:rsidRPr="00462168">
        <w:rPr>
          <w:rFonts w:ascii="Times New Roman"/>
          <w:sz w:val="24"/>
          <w:szCs w:val="24"/>
        </w:rPr>
        <w:t xml:space="preserve"> </w:t>
      </w:r>
      <w:r w:rsidRPr="00462168">
        <w:rPr>
          <w:rFonts w:ascii="Times New Roman" w:hAnsi="Times New Roman" w:cs="Times New Roman"/>
          <w:sz w:val="24"/>
          <w:szCs w:val="24"/>
        </w:rPr>
        <w:t>образовательных</w:t>
      </w:r>
      <w:r w:rsidRPr="00462168">
        <w:rPr>
          <w:rFonts w:ascii="Times New Roman"/>
          <w:spacing w:val="3"/>
          <w:sz w:val="24"/>
          <w:szCs w:val="24"/>
        </w:rPr>
        <w:t xml:space="preserve"> </w:t>
      </w:r>
      <w:r w:rsidRPr="00462168">
        <w:rPr>
          <w:rFonts w:ascii="Times New Roman" w:hAnsi="Times New Roman" w:cs="Times New Roman"/>
          <w:sz w:val="24"/>
          <w:szCs w:val="24"/>
        </w:rPr>
        <w:t>программ;</w:t>
      </w:r>
    </w:p>
    <w:p w:rsidR="004A6CED" w:rsidRPr="00462168" w:rsidRDefault="004A6CED" w:rsidP="004A6CED">
      <w:pPr>
        <w:widowControl w:val="0"/>
        <w:autoSpaceDE w:val="0"/>
        <w:autoSpaceDN w:val="0"/>
        <w:spacing w:after="0"/>
        <w:ind w:firstLine="709"/>
        <w:rPr>
          <w:rFonts w:ascii="Times New Roman" w:hAnsi="Times New Roman" w:cs="Times New Roman"/>
          <w:spacing w:val="-1"/>
          <w:sz w:val="24"/>
          <w:szCs w:val="24"/>
        </w:rPr>
      </w:pPr>
      <w:r w:rsidRPr="00462168">
        <w:rPr>
          <w:rFonts w:ascii="Times New Roman" w:hAnsi="Times New Roman" w:cs="Times New Roman"/>
          <w:spacing w:val="-1"/>
          <w:sz w:val="24"/>
          <w:szCs w:val="24"/>
        </w:rPr>
        <w:t>- материалы</w:t>
      </w:r>
      <w:r w:rsidRPr="00462168">
        <w:rPr>
          <w:rFonts w:ascii="Times New Roman"/>
          <w:spacing w:val="2"/>
          <w:sz w:val="24"/>
          <w:szCs w:val="24"/>
        </w:rPr>
        <w:t xml:space="preserve"> </w:t>
      </w:r>
      <w:r w:rsidRPr="00462168">
        <w:rPr>
          <w:rFonts w:ascii="Times New Roman" w:hAnsi="Times New Roman" w:cs="Times New Roman"/>
          <w:sz w:val="24"/>
          <w:szCs w:val="24"/>
        </w:rPr>
        <w:t>диагностических</w:t>
      </w:r>
      <w:r w:rsidRPr="00462168">
        <w:rPr>
          <w:rFonts w:ascii="Times New Roman"/>
          <w:spacing w:val="3"/>
          <w:sz w:val="24"/>
          <w:szCs w:val="24"/>
        </w:rPr>
        <w:t xml:space="preserve"> </w:t>
      </w:r>
      <w:r w:rsidRPr="00462168">
        <w:rPr>
          <w:rFonts w:ascii="Times New Roman" w:hAnsi="Times New Roman" w:cs="Times New Roman"/>
          <w:sz w:val="24"/>
          <w:szCs w:val="24"/>
        </w:rPr>
        <w:t>процедур</w:t>
      </w:r>
      <w:r w:rsidRPr="00462168">
        <w:rPr>
          <w:rFonts w:ascii="Times New Roman"/>
          <w:spacing w:val="3"/>
          <w:sz w:val="24"/>
          <w:szCs w:val="24"/>
        </w:rPr>
        <w:t xml:space="preserve"> </w:t>
      </w:r>
      <w:r w:rsidRPr="00462168">
        <w:rPr>
          <w:rFonts w:ascii="Times New Roman" w:hAnsi="Times New Roman" w:cs="Times New Roman"/>
          <w:spacing w:val="-2"/>
          <w:sz w:val="24"/>
          <w:szCs w:val="24"/>
        </w:rPr>
        <w:t>по</w:t>
      </w:r>
      <w:r w:rsidRPr="00462168">
        <w:rPr>
          <w:rFonts w:ascii="Times New Roman"/>
          <w:spacing w:val="10"/>
          <w:sz w:val="24"/>
          <w:szCs w:val="24"/>
        </w:rPr>
        <w:t xml:space="preserve"> </w:t>
      </w:r>
      <w:r w:rsidRPr="00462168">
        <w:rPr>
          <w:rFonts w:ascii="Times New Roman" w:hAnsi="Times New Roman" w:cs="Times New Roman"/>
          <w:sz w:val="24"/>
          <w:szCs w:val="24"/>
        </w:rPr>
        <w:t>итогам</w:t>
      </w:r>
      <w:r w:rsidRPr="00462168">
        <w:rPr>
          <w:rFonts w:ascii="Times New Roman"/>
          <w:spacing w:val="1"/>
          <w:sz w:val="24"/>
          <w:szCs w:val="24"/>
        </w:rPr>
        <w:t xml:space="preserve"> </w:t>
      </w:r>
      <w:r w:rsidRPr="00462168">
        <w:rPr>
          <w:rFonts w:ascii="Times New Roman" w:hAnsi="Times New Roman" w:cs="Times New Roman"/>
          <w:sz w:val="24"/>
          <w:szCs w:val="24"/>
        </w:rPr>
        <w:t>года</w:t>
      </w:r>
      <w:r w:rsidRPr="00462168">
        <w:rPr>
          <w:rFonts w:ascii="Times New Roman"/>
          <w:spacing w:val="1"/>
          <w:sz w:val="24"/>
          <w:szCs w:val="24"/>
        </w:rPr>
        <w:t xml:space="preserve"> </w:t>
      </w:r>
      <w:r w:rsidRPr="00462168">
        <w:rPr>
          <w:rFonts w:ascii="Times New Roman" w:hAnsi="Times New Roman" w:cs="Times New Roman"/>
          <w:sz w:val="24"/>
          <w:szCs w:val="24"/>
        </w:rPr>
        <w:t>(уровень воспитанности,</w:t>
      </w:r>
      <w:r w:rsidRPr="00462168">
        <w:rPr>
          <w:rFonts w:ascii="Times New Roman"/>
          <w:spacing w:val="2"/>
          <w:sz w:val="24"/>
          <w:szCs w:val="24"/>
        </w:rPr>
        <w:t xml:space="preserve"> </w:t>
      </w:r>
      <w:r w:rsidRPr="00462168">
        <w:rPr>
          <w:rFonts w:ascii="Times New Roman" w:hAnsi="Times New Roman" w:cs="Times New Roman"/>
          <w:sz w:val="24"/>
          <w:szCs w:val="24"/>
        </w:rPr>
        <w:t>УУД,</w:t>
      </w:r>
      <w:r w:rsidRPr="00462168">
        <w:rPr>
          <w:rFonts w:ascii="Times New Roman"/>
          <w:spacing w:val="6"/>
          <w:sz w:val="24"/>
          <w:szCs w:val="24"/>
        </w:rPr>
        <w:t xml:space="preserve"> </w:t>
      </w:r>
      <w:r w:rsidRPr="00462168">
        <w:rPr>
          <w:rFonts w:ascii="Times New Roman" w:hAnsi="Times New Roman" w:cs="Times New Roman"/>
          <w:sz w:val="24"/>
          <w:szCs w:val="24"/>
        </w:rPr>
        <w:t>удовлетворенность</w:t>
      </w:r>
      <w:r w:rsidRPr="00462168">
        <w:rPr>
          <w:rFonts w:ascii="Times New Roman"/>
          <w:sz w:val="24"/>
          <w:szCs w:val="24"/>
        </w:rPr>
        <w:t xml:space="preserve"> </w:t>
      </w:r>
      <w:r w:rsidRPr="00462168">
        <w:rPr>
          <w:rFonts w:ascii="Times New Roman" w:hAnsi="Times New Roman" w:cs="Times New Roman"/>
          <w:sz w:val="24"/>
          <w:szCs w:val="24"/>
        </w:rPr>
        <w:t>обучающихся и</w:t>
      </w:r>
      <w:r w:rsidRPr="00462168">
        <w:rPr>
          <w:rFonts w:ascii="Times New Roman"/>
          <w:spacing w:val="-1"/>
          <w:sz w:val="24"/>
          <w:szCs w:val="24"/>
        </w:rPr>
        <w:t xml:space="preserve"> </w:t>
      </w:r>
      <w:r w:rsidRPr="00462168">
        <w:rPr>
          <w:rFonts w:ascii="Times New Roman" w:hAnsi="Times New Roman" w:cs="Times New Roman"/>
          <w:spacing w:val="-2"/>
          <w:sz w:val="24"/>
          <w:szCs w:val="24"/>
        </w:rPr>
        <w:t>их</w:t>
      </w:r>
      <w:r w:rsidRPr="00462168">
        <w:rPr>
          <w:rFonts w:ascii="Times New Roman"/>
          <w:spacing w:val="4"/>
          <w:sz w:val="24"/>
          <w:szCs w:val="24"/>
        </w:rPr>
        <w:t xml:space="preserve"> </w:t>
      </w:r>
      <w:r w:rsidRPr="00462168">
        <w:rPr>
          <w:rFonts w:ascii="Times New Roman" w:hAnsi="Times New Roman" w:cs="Times New Roman"/>
          <w:sz w:val="24"/>
          <w:szCs w:val="24"/>
        </w:rPr>
        <w:t>родителей</w:t>
      </w:r>
      <w:r w:rsidRPr="00462168">
        <w:rPr>
          <w:rFonts w:ascii="Times New Roman"/>
          <w:sz w:val="24"/>
          <w:szCs w:val="24"/>
        </w:rPr>
        <w:t xml:space="preserve"> </w:t>
      </w:r>
      <w:r w:rsidRPr="00462168">
        <w:rPr>
          <w:rFonts w:ascii="Times New Roman" w:hAnsi="Times New Roman" w:cs="Times New Roman"/>
          <w:sz w:val="24"/>
          <w:szCs w:val="24"/>
        </w:rPr>
        <w:t>организацией</w:t>
      </w:r>
      <w:r w:rsidRPr="00462168">
        <w:rPr>
          <w:rFonts w:ascii="Times New Roman"/>
          <w:spacing w:val="-1"/>
          <w:sz w:val="24"/>
          <w:szCs w:val="24"/>
        </w:rPr>
        <w:t xml:space="preserve"> </w:t>
      </w:r>
      <w:r w:rsidRPr="00462168">
        <w:rPr>
          <w:rFonts w:ascii="Times New Roman" w:hAnsi="Times New Roman" w:cs="Times New Roman"/>
          <w:spacing w:val="1"/>
          <w:sz w:val="24"/>
          <w:szCs w:val="24"/>
        </w:rPr>
        <w:t>внеурочной</w:t>
      </w:r>
      <w:r w:rsidRPr="00462168">
        <w:rPr>
          <w:rFonts w:ascii="Times New Roman"/>
          <w:spacing w:val="-2"/>
          <w:sz w:val="24"/>
          <w:szCs w:val="24"/>
        </w:rPr>
        <w:t xml:space="preserve"> </w:t>
      </w:r>
      <w:r w:rsidRPr="00462168">
        <w:rPr>
          <w:rFonts w:ascii="Times New Roman" w:hAnsi="Times New Roman" w:cs="Times New Roman"/>
          <w:spacing w:val="-1"/>
          <w:sz w:val="24"/>
          <w:szCs w:val="24"/>
        </w:rPr>
        <w:t>деятельности.</w:t>
      </w:r>
    </w:p>
    <w:p w:rsidR="004A6CED" w:rsidRPr="00462168" w:rsidRDefault="004A6CED" w:rsidP="004A6CED">
      <w:pPr>
        <w:widowControl w:val="0"/>
        <w:autoSpaceDE w:val="0"/>
        <w:autoSpaceDN w:val="0"/>
        <w:spacing w:after="0"/>
        <w:ind w:firstLine="709"/>
        <w:rPr>
          <w:rFonts w:ascii="Times New Roman" w:hAnsi="Times New Roman" w:cs="Times New Roman"/>
          <w:color w:val="000000"/>
          <w:spacing w:val="-1"/>
          <w:sz w:val="24"/>
          <w:szCs w:val="24"/>
        </w:rPr>
      </w:pPr>
    </w:p>
    <w:p w:rsidR="004A6CED" w:rsidRPr="001551B5" w:rsidRDefault="004A6CED" w:rsidP="004A6CED">
      <w:pPr>
        <w:widowControl w:val="0"/>
        <w:autoSpaceDE w:val="0"/>
        <w:autoSpaceDN w:val="0"/>
        <w:spacing w:after="0"/>
        <w:jc w:val="center"/>
        <w:rPr>
          <w:rFonts w:ascii="Times New Roman" w:hAnsi="Times New Roman" w:cs="Times New Roman"/>
          <w:b/>
          <w:color w:val="000000"/>
          <w:spacing w:val="-1"/>
          <w:sz w:val="24"/>
          <w:szCs w:val="24"/>
        </w:rPr>
      </w:pPr>
      <w:r w:rsidRPr="001551B5">
        <w:rPr>
          <w:rFonts w:ascii="Times New Roman" w:hAnsi="Times New Roman" w:cs="Times New Roman"/>
          <w:b/>
          <w:color w:val="000000"/>
          <w:spacing w:val="-1"/>
          <w:sz w:val="24"/>
          <w:szCs w:val="24"/>
        </w:rPr>
        <w:t>Ожидаемые результаты реализации программы</w:t>
      </w:r>
    </w:p>
    <w:p w:rsidR="004A6CED" w:rsidRPr="008E0946" w:rsidRDefault="004A6CED" w:rsidP="00600DAD">
      <w:pPr>
        <w:widowControl w:val="0"/>
        <w:autoSpaceDE w:val="0"/>
        <w:autoSpaceDN w:val="0"/>
        <w:spacing w:after="0"/>
        <w:rPr>
          <w:rFonts w:ascii="Times New Roman"/>
          <w:color w:val="000000"/>
          <w:sz w:val="24"/>
        </w:rPr>
      </w:pPr>
      <w:r w:rsidRPr="00462168">
        <w:rPr>
          <w:rFonts w:ascii="Times New Roman" w:hAnsi="Times New Roman" w:cs="Times New Roman"/>
          <w:color w:val="000000"/>
          <w:sz w:val="24"/>
          <w:szCs w:val="24"/>
        </w:rPr>
        <w:t>- создание в</w:t>
      </w:r>
      <w:r w:rsidRPr="00462168">
        <w:rPr>
          <w:rFonts w:ascii="Times New Roman"/>
          <w:color w:val="000000"/>
          <w:spacing w:val="59"/>
          <w:sz w:val="24"/>
          <w:szCs w:val="24"/>
        </w:rPr>
        <w:t xml:space="preserve"> </w:t>
      </w:r>
      <w:r w:rsidRPr="00462168">
        <w:rPr>
          <w:rFonts w:ascii="Times New Roman" w:hAnsi="Times New Roman" w:cs="Times New Roman"/>
          <w:color w:val="000000"/>
          <w:sz w:val="24"/>
          <w:szCs w:val="24"/>
        </w:rPr>
        <w:t>школе</w:t>
      </w:r>
      <w:r w:rsidRPr="00462168">
        <w:rPr>
          <w:rFonts w:ascii="Times New Roman"/>
          <w:color w:val="000000"/>
          <w:spacing w:val="61"/>
          <w:sz w:val="24"/>
          <w:szCs w:val="24"/>
        </w:rPr>
        <w:t xml:space="preserve"> </w:t>
      </w:r>
      <w:r w:rsidRPr="00462168">
        <w:rPr>
          <w:rFonts w:ascii="Times New Roman" w:hAnsi="Times New Roman" w:cs="Times New Roman"/>
          <w:color w:val="000000"/>
          <w:sz w:val="24"/>
          <w:szCs w:val="24"/>
        </w:rPr>
        <w:t>единой</w:t>
      </w:r>
      <w:r w:rsidRPr="00462168">
        <w:rPr>
          <w:rFonts w:ascii="Times New Roman"/>
          <w:color w:val="000000"/>
          <w:spacing w:val="62"/>
          <w:sz w:val="24"/>
          <w:szCs w:val="24"/>
        </w:rPr>
        <w:t xml:space="preserve"> </w:t>
      </w:r>
      <w:r w:rsidRPr="00462168">
        <w:rPr>
          <w:rFonts w:ascii="Times New Roman" w:hAnsi="Times New Roman" w:cs="Times New Roman"/>
          <w:color w:val="000000"/>
          <w:sz w:val="24"/>
          <w:szCs w:val="24"/>
        </w:rPr>
        <w:t>системы</w:t>
      </w:r>
      <w:r w:rsidRPr="00462168">
        <w:rPr>
          <w:rFonts w:ascii="Times New Roman"/>
          <w:color w:val="000000"/>
          <w:spacing w:val="58"/>
          <w:sz w:val="24"/>
          <w:szCs w:val="24"/>
        </w:rPr>
        <w:t xml:space="preserve"> </w:t>
      </w:r>
      <w:r w:rsidRPr="00462168">
        <w:rPr>
          <w:rFonts w:ascii="Times New Roman" w:hAnsi="Times New Roman" w:cs="Times New Roman"/>
          <w:color w:val="000000"/>
          <w:sz w:val="24"/>
          <w:szCs w:val="24"/>
        </w:rPr>
        <w:t>внеурочной</w:t>
      </w:r>
      <w:r w:rsidRPr="00462168">
        <w:rPr>
          <w:rFonts w:ascii="Times New Roman"/>
          <w:color w:val="000000"/>
          <w:spacing w:val="61"/>
          <w:sz w:val="24"/>
          <w:szCs w:val="24"/>
        </w:rPr>
        <w:t xml:space="preserve"> </w:t>
      </w:r>
      <w:r w:rsidRPr="00462168">
        <w:rPr>
          <w:rFonts w:ascii="Times New Roman" w:hAnsi="Times New Roman" w:cs="Times New Roman"/>
          <w:color w:val="000000"/>
          <w:sz w:val="24"/>
          <w:szCs w:val="24"/>
        </w:rPr>
        <w:t>деятельности,</w:t>
      </w:r>
      <w:r w:rsidRPr="00462168">
        <w:rPr>
          <w:rFonts w:ascii="Times New Roman"/>
          <w:color w:val="000000"/>
          <w:spacing w:val="59"/>
          <w:sz w:val="24"/>
          <w:szCs w:val="24"/>
        </w:rPr>
        <w:t xml:space="preserve"> </w:t>
      </w:r>
      <w:r w:rsidRPr="00462168">
        <w:rPr>
          <w:rFonts w:ascii="Times New Roman" w:hAnsi="Times New Roman" w:cs="Times New Roman"/>
          <w:color w:val="000000"/>
          <w:sz w:val="24"/>
          <w:szCs w:val="24"/>
        </w:rPr>
        <w:t>которая</w:t>
      </w:r>
      <w:r w:rsidRPr="00462168">
        <w:rPr>
          <w:rFonts w:ascii="Times New Roman"/>
          <w:color w:val="000000"/>
          <w:spacing w:val="301"/>
          <w:sz w:val="24"/>
          <w:szCs w:val="24"/>
        </w:rPr>
        <w:t xml:space="preserve"> </w:t>
      </w:r>
      <w:r w:rsidRPr="00462168">
        <w:rPr>
          <w:rFonts w:ascii="Times New Roman" w:hAnsi="Times New Roman" w:cs="Times New Roman"/>
          <w:color w:val="000000"/>
          <w:spacing w:val="1"/>
          <w:sz w:val="24"/>
          <w:szCs w:val="24"/>
        </w:rPr>
        <w:t>будет</w:t>
      </w:r>
      <w:r w:rsidRPr="008E0946">
        <w:rPr>
          <w:rFonts w:ascii="Times New Roman"/>
          <w:color w:val="000000"/>
          <w:spacing w:val="58"/>
          <w:sz w:val="24"/>
        </w:rPr>
        <w:t xml:space="preserve"> </w:t>
      </w:r>
      <w:r w:rsidRPr="008E0946">
        <w:rPr>
          <w:rFonts w:ascii="Times New Roman" w:hAnsi="Times New Roman" w:cs="Times New Roman"/>
          <w:color w:val="000000"/>
          <w:sz w:val="24"/>
        </w:rPr>
        <w:t>способствовать</w:t>
      </w:r>
      <w:r w:rsidRPr="008E0946">
        <w:rPr>
          <w:rFonts w:ascii="Times New Roman"/>
          <w:color w:val="000000"/>
          <w:spacing w:val="58"/>
          <w:sz w:val="24"/>
        </w:rPr>
        <w:t xml:space="preserve"> </w:t>
      </w:r>
      <w:r w:rsidRPr="008E0946">
        <w:rPr>
          <w:rFonts w:ascii="Times New Roman" w:hAnsi="Times New Roman" w:cs="Times New Roman"/>
          <w:color w:val="000000"/>
          <w:sz w:val="24"/>
        </w:rPr>
        <w:t>свободному</w:t>
      </w:r>
      <w:r w:rsidRPr="008E0946">
        <w:rPr>
          <w:rFonts w:ascii="Times New Roman"/>
          <w:color w:val="000000"/>
          <w:spacing w:val="59"/>
          <w:sz w:val="24"/>
        </w:rPr>
        <w:t xml:space="preserve"> </w:t>
      </w:r>
      <w:r w:rsidRPr="008E0946">
        <w:rPr>
          <w:rFonts w:ascii="Times New Roman" w:hAnsi="Times New Roman" w:cs="Times New Roman"/>
          <w:color w:val="000000"/>
          <w:sz w:val="24"/>
        </w:rPr>
        <w:t>развитию</w:t>
      </w:r>
      <w:r w:rsidRPr="008E0946">
        <w:rPr>
          <w:rFonts w:ascii="Times New Roman"/>
          <w:color w:val="000000"/>
          <w:spacing w:val="60"/>
          <w:sz w:val="24"/>
        </w:rPr>
        <w:t xml:space="preserve"> </w:t>
      </w:r>
      <w:r w:rsidRPr="008E0946">
        <w:rPr>
          <w:rFonts w:ascii="Times New Roman" w:hAnsi="Times New Roman" w:cs="Times New Roman"/>
          <w:color w:val="000000"/>
          <w:sz w:val="24"/>
        </w:rPr>
        <w:t>личности</w:t>
      </w:r>
      <w:r>
        <w:rPr>
          <w:rFonts w:ascii="Times New Roman"/>
          <w:color w:val="000000"/>
          <w:sz w:val="24"/>
        </w:rPr>
        <w:t xml:space="preserve"> </w:t>
      </w:r>
      <w:r w:rsidRPr="008E0946">
        <w:rPr>
          <w:rFonts w:ascii="Times New Roman" w:hAnsi="Times New Roman" w:cs="Times New Roman"/>
          <w:color w:val="000000"/>
          <w:sz w:val="24"/>
        </w:rPr>
        <w:t>каждого</w:t>
      </w:r>
      <w:r w:rsidRPr="008E0946">
        <w:rPr>
          <w:rFonts w:ascii="Times New Roman"/>
          <w:color w:val="000000"/>
          <w:sz w:val="24"/>
        </w:rPr>
        <w:t xml:space="preserve"> </w:t>
      </w:r>
      <w:r w:rsidRPr="008E0946">
        <w:rPr>
          <w:rFonts w:ascii="Times New Roman" w:hAnsi="Times New Roman" w:cs="Times New Roman"/>
          <w:color w:val="000000"/>
          <w:sz w:val="24"/>
        </w:rPr>
        <w:t>обучающегося;</w:t>
      </w:r>
    </w:p>
    <w:p w:rsidR="004A6CED" w:rsidRPr="008E0946" w:rsidRDefault="004A6CED" w:rsidP="004A6CED">
      <w:pPr>
        <w:widowControl w:val="0"/>
        <w:autoSpaceDE w:val="0"/>
        <w:autoSpaceDN w:val="0"/>
        <w:spacing w:before="26" w:after="0"/>
        <w:rPr>
          <w:rFonts w:ascii="Times New Roman"/>
          <w:color w:val="000000"/>
          <w:sz w:val="24"/>
        </w:rPr>
      </w:pPr>
      <w:r>
        <w:rPr>
          <w:rFonts w:ascii="Times New Roman" w:hAnsi="Times New Roman" w:cs="Times New Roman"/>
          <w:color w:val="000000"/>
          <w:spacing w:val="-1"/>
          <w:sz w:val="24"/>
        </w:rPr>
        <w:t xml:space="preserve">- расширение </w:t>
      </w:r>
      <w:r w:rsidRPr="008E0946">
        <w:rPr>
          <w:rFonts w:ascii="Times New Roman" w:hAnsi="Times New Roman" w:cs="Times New Roman"/>
          <w:color w:val="000000"/>
          <w:spacing w:val="-1"/>
          <w:sz w:val="24"/>
        </w:rPr>
        <w:t>различных</w:t>
      </w:r>
      <w:r w:rsidRPr="008E0946">
        <w:rPr>
          <w:rFonts w:ascii="Times New Roman"/>
          <w:color w:val="000000"/>
          <w:spacing w:val="16"/>
          <w:sz w:val="24"/>
        </w:rPr>
        <w:t xml:space="preserve"> </w:t>
      </w:r>
      <w:r w:rsidRPr="008E0946">
        <w:rPr>
          <w:rFonts w:ascii="Times New Roman" w:hAnsi="Times New Roman" w:cs="Times New Roman"/>
          <w:color w:val="000000"/>
          <w:sz w:val="24"/>
        </w:rPr>
        <w:t>видов</w:t>
      </w:r>
      <w:r w:rsidRPr="008E0946">
        <w:rPr>
          <w:rFonts w:ascii="Times New Roman"/>
          <w:color w:val="000000"/>
          <w:spacing w:val="15"/>
          <w:sz w:val="24"/>
        </w:rPr>
        <w:t xml:space="preserve"> </w:t>
      </w:r>
      <w:r w:rsidRPr="008E0946">
        <w:rPr>
          <w:rFonts w:ascii="Times New Roman" w:hAnsi="Times New Roman" w:cs="Times New Roman"/>
          <w:color w:val="000000"/>
          <w:sz w:val="24"/>
        </w:rPr>
        <w:t>деятельности</w:t>
      </w:r>
      <w:r w:rsidRPr="008E0946">
        <w:rPr>
          <w:rFonts w:ascii="Times New Roman"/>
          <w:color w:val="000000"/>
          <w:spacing w:val="15"/>
          <w:sz w:val="24"/>
        </w:rPr>
        <w:t xml:space="preserve"> </w:t>
      </w:r>
      <w:r w:rsidRPr="008E0946">
        <w:rPr>
          <w:rFonts w:ascii="Times New Roman" w:hAnsi="Times New Roman" w:cs="Times New Roman"/>
          <w:color w:val="000000"/>
          <w:sz w:val="24"/>
        </w:rPr>
        <w:t>в</w:t>
      </w:r>
      <w:r w:rsidRPr="008E0946">
        <w:rPr>
          <w:rFonts w:ascii="Times New Roman"/>
          <w:color w:val="000000"/>
          <w:spacing w:val="15"/>
          <w:sz w:val="24"/>
        </w:rPr>
        <w:t xml:space="preserve"> </w:t>
      </w:r>
      <w:r w:rsidRPr="008E0946">
        <w:rPr>
          <w:rFonts w:ascii="Times New Roman" w:hAnsi="Times New Roman" w:cs="Times New Roman"/>
          <w:color w:val="000000"/>
          <w:sz w:val="24"/>
        </w:rPr>
        <w:t>системе</w:t>
      </w:r>
      <w:r w:rsidRPr="008E0946">
        <w:rPr>
          <w:rFonts w:ascii="Times New Roman"/>
          <w:color w:val="000000"/>
          <w:spacing w:val="17"/>
          <w:sz w:val="24"/>
        </w:rPr>
        <w:t xml:space="preserve"> </w:t>
      </w:r>
      <w:r w:rsidRPr="008E0946">
        <w:rPr>
          <w:rFonts w:ascii="Times New Roman" w:hAnsi="Times New Roman" w:cs="Times New Roman"/>
          <w:color w:val="000000"/>
          <w:sz w:val="24"/>
        </w:rPr>
        <w:t>внеурочной</w:t>
      </w:r>
      <w:r w:rsidRPr="008E0946">
        <w:rPr>
          <w:rFonts w:ascii="Times New Roman"/>
          <w:color w:val="000000"/>
          <w:spacing w:val="22"/>
          <w:sz w:val="24"/>
        </w:rPr>
        <w:t xml:space="preserve"> </w:t>
      </w:r>
      <w:r w:rsidRPr="008E0946">
        <w:rPr>
          <w:rFonts w:ascii="Times New Roman" w:hAnsi="Times New Roman" w:cs="Times New Roman"/>
          <w:color w:val="000000"/>
          <w:sz w:val="24"/>
        </w:rPr>
        <w:t>деятельности</w:t>
      </w:r>
      <w:r w:rsidRPr="008E0946">
        <w:rPr>
          <w:rFonts w:ascii="Times New Roman"/>
          <w:color w:val="000000"/>
          <w:spacing w:val="15"/>
          <w:sz w:val="24"/>
        </w:rPr>
        <w:t xml:space="preserve"> </w:t>
      </w:r>
      <w:r w:rsidRPr="008E0946">
        <w:rPr>
          <w:rFonts w:ascii="Times New Roman" w:hAnsi="Times New Roman" w:cs="Times New Roman"/>
          <w:color w:val="000000"/>
          <w:spacing w:val="1"/>
          <w:sz w:val="24"/>
        </w:rPr>
        <w:t>для</w:t>
      </w:r>
      <w:r w:rsidRPr="008E0946">
        <w:rPr>
          <w:rFonts w:ascii="Times New Roman"/>
          <w:color w:val="000000"/>
          <w:spacing w:val="19"/>
          <w:sz w:val="24"/>
        </w:rPr>
        <w:t xml:space="preserve"> </w:t>
      </w:r>
      <w:r w:rsidRPr="008E0946">
        <w:rPr>
          <w:rFonts w:ascii="Times New Roman" w:hAnsi="Times New Roman" w:cs="Times New Roman"/>
          <w:color w:val="000000"/>
          <w:sz w:val="24"/>
        </w:rPr>
        <w:t>наиболее</w:t>
      </w:r>
      <w:r w:rsidRPr="008E0946">
        <w:rPr>
          <w:rFonts w:ascii="Times New Roman"/>
          <w:color w:val="000000"/>
          <w:spacing w:val="17"/>
          <w:sz w:val="24"/>
        </w:rPr>
        <w:t xml:space="preserve"> </w:t>
      </w:r>
      <w:r w:rsidRPr="008E0946">
        <w:rPr>
          <w:rFonts w:ascii="Times New Roman" w:hAnsi="Times New Roman" w:cs="Times New Roman"/>
          <w:color w:val="000000"/>
          <w:sz w:val="24"/>
        </w:rPr>
        <w:t>полного</w:t>
      </w:r>
      <w:r w:rsidRPr="008E0946">
        <w:rPr>
          <w:rFonts w:ascii="Times New Roman"/>
          <w:color w:val="000000"/>
          <w:spacing w:val="16"/>
          <w:sz w:val="24"/>
        </w:rPr>
        <w:t xml:space="preserve"> </w:t>
      </w:r>
      <w:r w:rsidRPr="008E0946">
        <w:rPr>
          <w:rFonts w:ascii="Times New Roman" w:hAnsi="Times New Roman" w:cs="Times New Roman"/>
          <w:color w:val="000000"/>
          <w:sz w:val="24"/>
        </w:rPr>
        <w:t>удовлетворения</w:t>
      </w:r>
      <w:r w:rsidRPr="008E0946">
        <w:rPr>
          <w:rFonts w:ascii="Times New Roman"/>
          <w:color w:val="000000"/>
          <w:spacing w:val="17"/>
          <w:sz w:val="24"/>
        </w:rPr>
        <w:t xml:space="preserve"> </w:t>
      </w:r>
      <w:r w:rsidRPr="008E0946">
        <w:rPr>
          <w:rFonts w:ascii="Times New Roman" w:hAnsi="Times New Roman" w:cs="Times New Roman"/>
          <w:color w:val="000000"/>
          <w:sz w:val="24"/>
        </w:rPr>
        <w:t>интересов</w:t>
      </w:r>
      <w:r w:rsidRPr="008E0946">
        <w:rPr>
          <w:rFonts w:ascii="Times New Roman"/>
          <w:color w:val="000000"/>
          <w:spacing w:val="14"/>
          <w:sz w:val="24"/>
        </w:rPr>
        <w:t xml:space="preserve"> </w:t>
      </w:r>
      <w:r w:rsidRPr="008E0946">
        <w:rPr>
          <w:rFonts w:ascii="Times New Roman" w:hAnsi="Times New Roman" w:cs="Times New Roman"/>
          <w:color w:val="000000"/>
          <w:sz w:val="24"/>
        </w:rPr>
        <w:t>и</w:t>
      </w:r>
      <w:r>
        <w:rPr>
          <w:rFonts w:ascii="Times New Roman"/>
          <w:color w:val="000000"/>
          <w:sz w:val="24"/>
        </w:rPr>
        <w:t xml:space="preserve"> </w:t>
      </w:r>
      <w:r w:rsidRPr="008E0946">
        <w:rPr>
          <w:rFonts w:ascii="Times New Roman" w:hAnsi="Times New Roman" w:cs="Times New Roman"/>
          <w:color w:val="000000"/>
          <w:sz w:val="24"/>
        </w:rPr>
        <w:t>потребностей,</w:t>
      </w:r>
      <w:r w:rsidRPr="008E0946">
        <w:rPr>
          <w:rFonts w:ascii="Times New Roman"/>
          <w:color w:val="000000"/>
          <w:sz w:val="24"/>
        </w:rPr>
        <w:t xml:space="preserve"> </w:t>
      </w:r>
      <w:r w:rsidRPr="008E0946">
        <w:rPr>
          <w:rFonts w:ascii="Times New Roman" w:hAnsi="Times New Roman" w:cs="Times New Roman"/>
          <w:color w:val="000000"/>
          <w:sz w:val="24"/>
        </w:rPr>
        <w:t>обучающихся</w:t>
      </w:r>
      <w:r w:rsidRPr="008E0946">
        <w:rPr>
          <w:rFonts w:ascii="Times New Roman"/>
          <w:color w:val="000000"/>
          <w:spacing w:val="2"/>
          <w:sz w:val="24"/>
        </w:rPr>
        <w:t xml:space="preserve"> </w:t>
      </w:r>
      <w:r w:rsidRPr="008E0946">
        <w:rPr>
          <w:rFonts w:ascii="Times New Roman" w:hAnsi="Times New Roman" w:cs="Times New Roman"/>
          <w:color w:val="000000"/>
          <w:sz w:val="24"/>
        </w:rPr>
        <w:t>в</w:t>
      </w:r>
      <w:r w:rsidRPr="008E0946">
        <w:rPr>
          <w:rFonts w:ascii="Times New Roman"/>
          <w:color w:val="000000"/>
          <w:sz w:val="24"/>
        </w:rPr>
        <w:t xml:space="preserve"> </w:t>
      </w:r>
      <w:r w:rsidRPr="008E0946">
        <w:rPr>
          <w:rFonts w:ascii="Times New Roman" w:hAnsi="Times New Roman" w:cs="Times New Roman"/>
          <w:color w:val="000000"/>
          <w:sz w:val="24"/>
        </w:rPr>
        <w:t>объединениях</w:t>
      </w:r>
      <w:r w:rsidRPr="008E0946">
        <w:rPr>
          <w:rFonts w:ascii="Times New Roman"/>
          <w:color w:val="000000"/>
          <w:sz w:val="24"/>
        </w:rPr>
        <w:t xml:space="preserve"> </w:t>
      </w:r>
      <w:r w:rsidRPr="008E0946">
        <w:rPr>
          <w:rFonts w:ascii="Times New Roman" w:hAnsi="Times New Roman" w:cs="Times New Roman"/>
          <w:color w:val="000000"/>
          <w:sz w:val="24"/>
        </w:rPr>
        <w:t>по</w:t>
      </w:r>
      <w:r w:rsidRPr="008E0946">
        <w:rPr>
          <w:rFonts w:ascii="Times New Roman"/>
          <w:color w:val="000000"/>
          <w:sz w:val="24"/>
        </w:rPr>
        <w:t xml:space="preserve"> </w:t>
      </w:r>
      <w:r w:rsidRPr="008E0946">
        <w:rPr>
          <w:rFonts w:ascii="Times New Roman" w:hAnsi="Times New Roman" w:cs="Times New Roman"/>
          <w:color w:val="000000"/>
          <w:sz w:val="24"/>
        </w:rPr>
        <w:t>интересам;</w:t>
      </w:r>
    </w:p>
    <w:p w:rsidR="004A6CED" w:rsidRPr="008E0946" w:rsidRDefault="004A6CED" w:rsidP="004A6CED">
      <w:pPr>
        <w:widowControl w:val="0"/>
        <w:autoSpaceDE w:val="0"/>
        <w:autoSpaceDN w:val="0"/>
        <w:spacing w:after="0"/>
        <w:rPr>
          <w:rFonts w:ascii="Times New Roman"/>
          <w:color w:val="000000"/>
          <w:sz w:val="24"/>
        </w:rPr>
      </w:pPr>
      <w:r>
        <w:rPr>
          <w:rFonts w:ascii="Times New Roman"/>
          <w:color w:val="000000"/>
        </w:rPr>
        <w:t xml:space="preserve">- </w:t>
      </w:r>
      <w:r w:rsidRPr="008E0946">
        <w:rPr>
          <w:rFonts w:ascii="Times New Roman" w:hAnsi="Times New Roman" w:cs="Times New Roman"/>
          <w:color w:val="000000"/>
          <w:sz w:val="24"/>
        </w:rPr>
        <w:t>увеличение</w:t>
      </w:r>
      <w:r w:rsidRPr="008E0946">
        <w:rPr>
          <w:rFonts w:ascii="Times New Roman"/>
          <w:color w:val="000000"/>
          <w:spacing w:val="1"/>
          <w:sz w:val="24"/>
        </w:rPr>
        <w:t xml:space="preserve"> </w:t>
      </w:r>
      <w:r w:rsidRPr="008E0946">
        <w:rPr>
          <w:rFonts w:ascii="Times New Roman" w:hAnsi="Times New Roman" w:cs="Times New Roman"/>
          <w:color w:val="000000"/>
          <w:sz w:val="24"/>
        </w:rPr>
        <w:t>числа</w:t>
      </w:r>
      <w:r w:rsidRPr="008E0946">
        <w:rPr>
          <w:rFonts w:ascii="Times New Roman"/>
          <w:color w:val="000000"/>
          <w:spacing w:val="1"/>
          <w:sz w:val="24"/>
        </w:rPr>
        <w:t xml:space="preserve"> </w:t>
      </w:r>
      <w:r w:rsidRPr="008E0946">
        <w:rPr>
          <w:rFonts w:ascii="Times New Roman" w:hAnsi="Times New Roman" w:cs="Times New Roman"/>
          <w:color w:val="000000"/>
          <w:sz w:val="24"/>
        </w:rPr>
        <w:t>обучающихся,</w:t>
      </w:r>
      <w:r w:rsidRPr="008E0946">
        <w:rPr>
          <w:rFonts w:ascii="Times New Roman"/>
          <w:color w:val="000000"/>
          <w:spacing w:val="-4"/>
          <w:sz w:val="24"/>
        </w:rPr>
        <w:t xml:space="preserve"> </w:t>
      </w:r>
      <w:r w:rsidRPr="008E0946">
        <w:rPr>
          <w:rFonts w:ascii="Times New Roman" w:hAnsi="Times New Roman" w:cs="Times New Roman"/>
          <w:color w:val="000000"/>
          <w:sz w:val="24"/>
        </w:rPr>
        <w:t>достигающих</w:t>
      </w:r>
      <w:r w:rsidRPr="008E0946">
        <w:rPr>
          <w:rFonts w:ascii="Times New Roman"/>
          <w:color w:val="000000"/>
          <w:sz w:val="24"/>
        </w:rPr>
        <w:t xml:space="preserve"> </w:t>
      </w:r>
      <w:r w:rsidRPr="008E0946">
        <w:rPr>
          <w:rFonts w:ascii="Times New Roman" w:hAnsi="Times New Roman" w:cs="Times New Roman"/>
          <w:color w:val="000000"/>
          <w:sz w:val="24"/>
        </w:rPr>
        <w:t>высоких</w:t>
      </w:r>
      <w:r w:rsidRPr="008E0946">
        <w:rPr>
          <w:rFonts w:ascii="Times New Roman"/>
          <w:color w:val="000000"/>
          <w:sz w:val="24"/>
        </w:rPr>
        <w:t xml:space="preserve"> </w:t>
      </w:r>
      <w:r w:rsidRPr="008E0946">
        <w:rPr>
          <w:rFonts w:ascii="Times New Roman" w:hAnsi="Times New Roman" w:cs="Times New Roman"/>
          <w:color w:val="000000"/>
          <w:sz w:val="24"/>
        </w:rPr>
        <w:t>результатов</w:t>
      </w:r>
      <w:r w:rsidRPr="008E0946">
        <w:rPr>
          <w:rFonts w:ascii="Times New Roman"/>
          <w:color w:val="000000"/>
          <w:spacing w:val="-1"/>
          <w:sz w:val="24"/>
        </w:rPr>
        <w:t xml:space="preserve"> </w:t>
      </w:r>
      <w:r w:rsidRPr="008E0946">
        <w:rPr>
          <w:rFonts w:ascii="Times New Roman" w:hAnsi="Times New Roman" w:cs="Times New Roman"/>
          <w:color w:val="000000"/>
          <w:sz w:val="24"/>
        </w:rPr>
        <w:t>в</w:t>
      </w:r>
      <w:r w:rsidRPr="008E0946">
        <w:rPr>
          <w:rFonts w:ascii="Times New Roman"/>
          <w:color w:val="000000"/>
          <w:spacing w:val="-1"/>
          <w:sz w:val="24"/>
        </w:rPr>
        <w:t xml:space="preserve"> </w:t>
      </w:r>
      <w:r w:rsidRPr="008E0946">
        <w:rPr>
          <w:rFonts w:ascii="Times New Roman" w:hAnsi="Times New Roman" w:cs="Times New Roman"/>
          <w:color w:val="000000"/>
          <w:sz w:val="24"/>
        </w:rPr>
        <w:t>определенных</w:t>
      </w:r>
      <w:r w:rsidRPr="008E0946">
        <w:rPr>
          <w:rFonts w:ascii="Times New Roman"/>
          <w:color w:val="000000"/>
          <w:sz w:val="24"/>
        </w:rPr>
        <w:t xml:space="preserve"> </w:t>
      </w:r>
      <w:r w:rsidRPr="008E0946">
        <w:rPr>
          <w:rFonts w:ascii="Times New Roman" w:hAnsi="Times New Roman" w:cs="Times New Roman"/>
          <w:color w:val="000000"/>
          <w:sz w:val="24"/>
        </w:rPr>
        <w:t>видах</w:t>
      </w:r>
      <w:r w:rsidRPr="008E0946">
        <w:rPr>
          <w:rFonts w:ascii="Times New Roman"/>
          <w:color w:val="000000"/>
          <w:sz w:val="24"/>
        </w:rPr>
        <w:t xml:space="preserve"> </w:t>
      </w:r>
      <w:r w:rsidRPr="008E0946">
        <w:rPr>
          <w:rFonts w:ascii="Times New Roman" w:hAnsi="Times New Roman" w:cs="Times New Roman"/>
          <w:color w:val="000000"/>
          <w:sz w:val="24"/>
        </w:rPr>
        <w:t>деятельности;</w:t>
      </w:r>
    </w:p>
    <w:p w:rsidR="004A6CED" w:rsidRDefault="004A6CED" w:rsidP="004A6CED">
      <w:pPr>
        <w:widowControl w:val="0"/>
        <w:autoSpaceDE w:val="0"/>
        <w:autoSpaceDN w:val="0"/>
        <w:spacing w:before="26" w:after="0"/>
        <w:rPr>
          <w:rFonts w:ascii="Times New Roman"/>
          <w:color w:val="000000"/>
          <w:sz w:val="24"/>
        </w:rPr>
      </w:pPr>
      <w:r>
        <w:rPr>
          <w:rFonts w:ascii="Times New Roman" w:hAnsi="Times New Roman" w:cs="Times New Roman"/>
          <w:color w:val="000000"/>
          <w:sz w:val="24"/>
        </w:rPr>
        <w:t>-</w:t>
      </w:r>
      <w:r w:rsidRPr="008E0946">
        <w:rPr>
          <w:rFonts w:ascii="Times New Roman" w:hAnsi="Times New Roman" w:cs="Times New Roman"/>
          <w:color w:val="000000"/>
          <w:sz w:val="24"/>
        </w:rPr>
        <w:t>целенаправленная</w:t>
      </w:r>
      <w:r w:rsidRPr="008E0946">
        <w:rPr>
          <w:rFonts w:ascii="Times New Roman"/>
          <w:color w:val="000000"/>
          <w:spacing w:val="1"/>
          <w:sz w:val="24"/>
        </w:rPr>
        <w:t xml:space="preserve"> </w:t>
      </w:r>
      <w:r w:rsidRPr="008E0946">
        <w:rPr>
          <w:rFonts w:ascii="Times New Roman" w:hAnsi="Times New Roman" w:cs="Times New Roman"/>
          <w:color w:val="000000"/>
          <w:sz w:val="24"/>
        </w:rPr>
        <w:t>организация</w:t>
      </w:r>
      <w:r w:rsidRPr="008E0946">
        <w:rPr>
          <w:rFonts w:ascii="Times New Roman"/>
          <w:color w:val="000000"/>
          <w:sz w:val="24"/>
        </w:rPr>
        <w:t xml:space="preserve"> </w:t>
      </w:r>
      <w:r w:rsidRPr="008E0946">
        <w:rPr>
          <w:rFonts w:ascii="Times New Roman" w:hAnsi="Times New Roman" w:cs="Times New Roman"/>
          <w:color w:val="000000"/>
          <w:sz w:val="24"/>
        </w:rPr>
        <w:t>свободного</w:t>
      </w:r>
      <w:r w:rsidRPr="008E0946">
        <w:rPr>
          <w:rFonts w:ascii="Times New Roman"/>
          <w:color w:val="000000"/>
          <w:sz w:val="24"/>
        </w:rPr>
        <w:t xml:space="preserve"> </w:t>
      </w:r>
      <w:r w:rsidRPr="008E0946">
        <w:rPr>
          <w:rFonts w:ascii="Times New Roman" w:hAnsi="Times New Roman" w:cs="Times New Roman"/>
          <w:color w:val="000000"/>
          <w:sz w:val="24"/>
        </w:rPr>
        <w:t>времени</w:t>
      </w:r>
      <w:r w:rsidRPr="008E0946">
        <w:rPr>
          <w:rFonts w:ascii="Times New Roman"/>
          <w:color w:val="000000"/>
          <w:sz w:val="24"/>
        </w:rPr>
        <w:t xml:space="preserve"> </w:t>
      </w:r>
      <w:r w:rsidRPr="008E0946">
        <w:rPr>
          <w:rFonts w:ascii="Times New Roman" w:hAnsi="Times New Roman" w:cs="Times New Roman"/>
          <w:color w:val="000000"/>
          <w:sz w:val="24"/>
        </w:rPr>
        <w:t>большинства</w:t>
      </w:r>
      <w:r w:rsidRPr="008E0946">
        <w:rPr>
          <w:rFonts w:ascii="Times New Roman"/>
          <w:color w:val="000000"/>
          <w:spacing w:val="1"/>
          <w:sz w:val="24"/>
        </w:rPr>
        <w:t xml:space="preserve"> </w:t>
      </w:r>
      <w:r w:rsidRPr="008E0946">
        <w:rPr>
          <w:rFonts w:ascii="Times New Roman" w:hAnsi="Times New Roman" w:cs="Times New Roman"/>
          <w:color w:val="000000"/>
          <w:sz w:val="24"/>
        </w:rPr>
        <w:t>обучающихся</w:t>
      </w:r>
      <w:r w:rsidRPr="008E0946">
        <w:rPr>
          <w:rFonts w:ascii="Times New Roman"/>
          <w:color w:val="000000"/>
          <w:spacing w:val="2"/>
          <w:sz w:val="24"/>
        </w:rPr>
        <w:t xml:space="preserve"> </w:t>
      </w:r>
      <w:r w:rsidRPr="008E0946">
        <w:rPr>
          <w:rFonts w:ascii="Times New Roman" w:hAnsi="Times New Roman" w:cs="Times New Roman"/>
          <w:color w:val="000000"/>
          <w:sz w:val="24"/>
        </w:rPr>
        <w:t>школы</w:t>
      </w:r>
      <w:r w:rsidRPr="008E0946">
        <w:rPr>
          <w:rFonts w:ascii="Times New Roman"/>
          <w:color w:val="000000"/>
          <w:sz w:val="24"/>
        </w:rPr>
        <w:t>-</w:t>
      </w:r>
      <w:r w:rsidRPr="008E0946">
        <w:rPr>
          <w:rFonts w:ascii="Times New Roman" w:hAnsi="Times New Roman" w:cs="Times New Roman"/>
          <w:color w:val="000000"/>
          <w:sz w:val="24"/>
        </w:rPr>
        <w:t>интерната</w:t>
      </w:r>
      <w:r w:rsidRPr="008E0946">
        <w:rPr>
          <w:rFonts w:ascii="Times New Roman"/>
          <w:color w:val="000000"/>
          <w:sz w:val="24"/>
        </w:rPr>
        <w:t>;</w:t>
      </w:r>
    </w:p>
    <w:p w:rsidR="004A6CED" w:rsidRDefault="004A6CED" w:rsidP="004A6CED">
      <w:pPr>
        <w:widowControl w:val="0"/>
        <w:autoSpaceDE w:val="0"/>
        <w:autoSpaceDN w:val="0"/>
        <w:spacing w:before="26" w:after="0"/>
        <w:rPr>
          <w:rFonts w:ascii="Times New Roman" w:hAnsi="Times New Roman" w:cs="Times New Roman"/>
          <w:color w:val="000000"/>
          <w:sz w:val="24"/>
        </w:rPr>
      </w:pPr>
      <w:r>
        <w:rPr>
          <w:rFonts w:ascii="Times New Roman"/>
          <w:color w:val="000000"/>
          <w:sz w:val="24"/>
        </w:rPr>
        <w:t>-</w:t>
      </w:r>
      <w:r w:rsidRPr="00462168">
        <w:rPr>
          <w:rFonts w:ascii="Times New Roman" w:hAnsi="Times New Roman" w:cs="Times New Roman"/>
          <w:color w:val="000000"/>
          <w:sz w:val="24"/>
        </w:rPr>
        <w:t xml:space="preserve"> </w:t>
      </w:r>
      <w:r>
        <w:rPr>
          <w:rFonts w:ascii="Times New Roman" w:hAnsi="Times New Roman" w:cs="Times New Roman"/>
          <w:color w:val="000000"/>
          <w:sz w:val="24"/>
        </w:rPr>
        <w:t xml:space="preserve">создание </w:t>
      </w:r>
      <w:r w:rsidRPr="008E0946">
        <w:rPr>
          <w:rFonts w:ascii="Times New Roman" w:hAnsi="Times New Roman" w:cs="Times New Roman"/>
          <w:color w:val="000000"/>
          <w:sz w:val="24"/>
        </w:rPr>
        <w:t>условий</w:t>
      </w:r>
      <w:r w:rsidRPr="008E0946">
        <w:rPr>
          <w:rFonts w:ascii="Times New Roman"/>
          <w:color w:val="000000"/>
          <w:spacing w:val="-1"/>
          <w:sz w:val="24"/>
        </w:rPr>
        <w:t xml:space="preserve"> </w:t>
      </w:r>
      <w:r w:rsidRPr="008E0946">
        <w:rPr>
          <w:rFonts w:ascii="Times New Roman" w:hAnsi="Times New Roman" w:cs="Times New Roman"/>
          <w:color w:val="000000"/>
          <w:spacing w:val="1"/>
          <w:sz w:val="24"/>
        </w:rPr>
        <w:t>для</w:t>
      </w:r>
      <w:r w:rsidRPr="008E0946">
        <w:rPr>
          <w:rFonts w:ascii="Times New Roman"/>
          <w:color w:val="000000"/>
          <w:spacing w:val="1"/>
          <w:sz w:val="24"/>
        </w:rPr>
        <w:t xml:space="preserve"> </w:t>
      </w:r>
      <w:r w:rsidRPr="008E0946">
        <w:rPr>
          <w:rFonts w:ascii="Times New Roman" w:hAnsi="Times New Roman" w:cs="Times New Roman"/>
          <w:color w:val="000000"/>
          <w:sz w:val="24"/>
        </w:rPr>
        <w:t>привлечения</w:t>
      </w:r>
      <w:r w:rsidRPr="008E0946">
        <w:rPr>
          <w:rFonts w:ascii="Times New Roman"/>
          <w:color w:val="000000"/>
          <w:spacing w:val="2"/>
          <w:sz w:val="24"/>
        </w:rPr>
        <w:t xml:space="preserve"> </w:t>
      </w:r>
      <w:r w:rsidRPr="008E0946">
        <w:rPr>
          <w:rFonts w:ascii="Times New Roman" w:hAnsi="Times New Roman" w:cs="Times New Roman"/>
          <w:color w:val="000000"/>
          <w:sz w:val="24"/>
        </w:rPr>
        <w:t>родителей</w:t>
      </w:r>
      <w:r w:rsidRPr="008E0946">
        <w:rPr>
          <w:rFonts w:ascii="Times New Roman"/>
          <w:color w:val="000000"/>
          <w:sz w:val="24"/>
        </w:rPr>
        <w:t xml:space="preserve"> </w:t>
      </w:r>
      <w:r w:rsidRPr="008E0946">
        <w:rPr>
          <w:rFonts w:ascii="Times New Roman" w:hAnsi="Times New Roman" w:cs="Times New Roman"/>
          <w:color w:val="000000"/>
          <w:sz w:val="24"/>
        </w:rPr>
        <w:t>к</w:t>
      </w:r>
      <w:r w:rsidRPr="008E0946">
        <w:rPr>
          <w:rFonts w:ascii="Times New Roman"/>
          <w:color w:val="000000"/>
          <w:spacing w:val="-1"/>
          <w:sz w:val="24"/>
        </w:rPr>
        <w:t xml:space="preserve"> </w:t>
      </w:r>
      <w:r w:rsidRPr="008E0946">
        <w:rPr>
          <w:rFonts w:ascii="Times New Roman" w:hAnsi="Times New Roman" w:cs="Times New Roman"/>
          <w:color w:val="000000"/>
          <w:spacing w:val="1"/>
          <w:sz w:val="24"/>
        </w:rPr>
        <w:t>организации</w:t>
      </w:r>
      <w:r w:rsidRPr="008E0946">
        <w:rPr>
          <w:rFonts w:ascii="Times New Roman"/>
          <w:color w:val="000000"/>
          <w:spacing w:val="-1"/>
          <w:sz w:val="24"/>
        </w:rPr>
        <w:t xml:space="preserve"> </w:t>
      </w:r>
      <w:r w:rsidRPr="008E0946">
        <w:rPr>
          <w:rFonts w:ascii="Times New Roman" w:hAnsi="Times New Roman" w:cs="Times New Roman"/>
          <w:color w:val="000000"/>
          <w:sz w:val="24"/>
        </w:rPr>
        <w:t>и</w:t>
      </w:r>
      <w:r w:rsidRPr="008E0946">
        <w:rPr>
          <w:rFonts w:ascii="Times New Roman"/>
          <w:color w:val="000000"/>
          <w:spacing w:val="-1"/>
          <w:sz w:val="24"/>
        </w:rPr>
        <w:t xml:space="preserve"> </w:t>
      </w:r>
      <w:r w:rsidRPr="008E0946">
        <w:rPr>
          <w:rFonts w:ascii="Times New Roman" w:hAnsi="Times New Roman" w:cs="Times New Roman"/>
          <w:color w:val="000000"/>
          <w:sz w:val="24"/>
        </w:rPr>
        <w:t>проведению</w:t>
      </w:r>
      <w:r w:rsidRPr="008E0946">
        <w:rPr>
          <w:rFonts w:ascii="Times New Roman"/>
          <w:color w:val="000000"/>
          <w:spacing w:val="1"/>
          <w:sz w:val="24"/>
        </w:rPr>
        <w:t xml:space="preserve"> </w:t>
      </w:r>
      <w:r w:rsidRPr="008E0946">
        <w:rPr>
          <w:rFonts w:ascii="Times New Roman" w:hAnsi="Times New Roman" w:cs="Times New Roman"/>
          <w:color w:val="000000"/>
          <w:spacing w:val="-1"/>
          <w:sz w:val="24"/>
        </w:rPr>
        <w:t>кружков,</w:t>
      </w:r>
      <w:r w:rsidRPr="008E0946">
        <w:rPr>
          <w:rFonts w:ascii="Times New Roman"/>
          <w:color w:val="000000"/>
          <w:spacing w:val="1"/>
          <w:sz w:val="24"/>
        </w:rPr>
        <w:t xml:space="preserve"> </w:t>
      </w:r>
      <w:r w:rsidRPr="008E0946">
        <w:rPr>
          <w:rFonts w:ascii="Times New Roman" w:hAnsi="Times New Roman" w:cs="Times New Roman"/>
          <w:color w:val="000000"/>
          <w:sz w:val="24"/>
        </w:rPr>
        <w:t>факультативов</w:t>
      </w:r>
      <w:r>
        <w:rPr>
          <w:rFonts w:ascii="Times New Roman" w:hAnsi="Times New Roman" w:cs="Times New Roman"/>
          <w:color w:val="000000"/>
          <w:sz w:val="24"/>
        </w:rPr>
        <w:t>, секций;</w:t>
      </w:r>
    </w:p>
    <w:p w:rsidR="004A6CED" w:rsidRPr="00CC2DE9" w:rsidRDefault="004A6CED" w:rsidP="004A6CED">
      <w:pPr>
        <w:widowControl w:val="0"/>
        <w:autoSpaceDE w:val="0"/>
        <w:autoSpaceDN w:val="0"/>
        <w:spacing w:before="26" w:after="0"/>
        <w:rPr>
          <w:rFonts w:ascii="Times New Roman"/>
          <w:color w:val="000000"/>
          <w:sz w:val="24"/>
        </w:rPr>
      </w:pPr>
      <w:r>
        <w:rPr>
          <w:rFonts w:ascii="Times New Roman" w:hAnsi="Times New Roman" w:cs="Times New Roman"/>
          <w:color w:val="000000"/>
          <w:sz w:val="24"/>
        </w:rPr>
        <w:t xml:space="preserve">-внедрение </w:t>
      </w:r>
      <w:r w:rsidRPr="008E0946">
        <w:rPr>
          <w:rFonts w:ascii="Times New Roman" w:hAnsi="Times New Roman" w:cs="Times New Roman"/>
          <w:color w:val="000000"/>
          <w:sz w:val="24"/>
        </w:rPr>
        <w:t>в</w:t>
      </w:r>
      <w:r w:rsidRPr="008E0946">
        <w:rPr>
          <w:rFonts w:ascii="Times New Roman"/>
          <w:color w:val="000000"/>
          <w:spacing w:val="-1"/>
          <w:sz w:val="24"/>
        </w:rPr>
        <w:t xml:space="preserve"> </w:t>
      </w:r>
      <w:r w:rsidRPr="008E0946">
        <w:rPr>
          <w:rFonts w:ascii="Times New Roman" w:hAnsi="Times New Roman" w:cs="Times New Roman"/>
          <w:color w:val="000000"/>
          <w:sz w:val="24"/>
        </w:rPr>
        <w:t>образовательный</w:t>
      </w:r>
      <w:r w:rsidRPr="008E0946">
        <w:rPr>
          <w:rFonts w:ascii="Times New Roman"/>
          <w:color w:val="000000"/>
          <w:sz w:val="24"/>
        </w:rPr>
        <w:t xml:space="preserve"> </w:t>
      </w:r>
      <w:r w:rsidRPr="008E0946">
        <w:rPr>
          <w:rFonts w:ascii="Times New Roman" w:hAnsi="Times New Roman" w:cs="Times New Roman"/>
          <w:color w:val="000000"/>
          <w:sz w:val="24"/>
        </w:rPr>
        <w:t>процесс</w:t>
      </w:r>
      <w:r w:rsidRPr="008E0946">
        <w:rPr>
          <w:rFonts w:ascii="Times New Roman"/>
          <w:color w:val="000000"/>
          <w:spacing w:val="-3"/>
          <w:sz w:val="24"/>
        </w:rPr>
        <w:t xml:space="preserve"> </w:t>
      </w:r>
      <w:r w:rsidRPr="008E0946">
        <w:rPr>
          <w:rFonts w:ascii="Times New Roman" w:hAnsi="Times New Roman" w:cs="Times New Roman"/>
          <w:color w:val="000000"/>
          <w:sz w:val="24"/>
        </w:rPr>
        <w:t>современных</w:t>
      </w:r>
      <w:r w:rsidRPr="008E0946">
        <w:rPr>
          <w:rFonts w:ascii="Times New Roman"/>
          <w:color w:val="000000"/>
          <w:sz w:val="24"/>
        </w:rPr>
        <w:t xml:space="preserve"> </w:t>
      </w:r>
      <w:r w:rsidRPr="008E0946">
        <w:rPr>
          <w:rFonts w:ascii="Times New Roman" w:hAnsi="Times New Roman" w:cs="Times New Roman"/>
          <w:color w:val="000000"/>
          <w:sz w:val="24"/>
        </w:rPr>
        <w:t>методик</w:t>
      </w:r>
      <w:r w:rsidRPr="008E0946">
        <w:rPr>
          <w:rFonts w:ascii="Times New Roman"/>
          <w:color w:val="000000"/>
          <w:spacing w:val="-1"/>
          <w:sz w:val="24"/>
        </w:rPr>
        <w:t xml:space="preserve"> </w:t>
      </w:r>
      <w:r w:rsidRPr="008E0946">
        <w:rPr>
          <w:rFonts w:ascii="Times New Roman" w:hAnsi="Times New Roman" w:cs="Times New Roman"/>
          <w:color w:val="000000"/>
          <w:sz w:val="24"/>
        </w:rPr>
        <w:t>обучения</w:t>
      </w:r>
      <w:r w:rsidRPr="008E0946">
        <w:rPr>
          <w:rFonts w:ascii="Times New Roman"/>
          <w:color w:val="000000"/>
          <w:spacing w:val="2"/>
          <w:sz w:val="24"/>
        </w:rPr>
        <w:t xml:space="preserve"> </w:t>
      </w:r>
      <w:r w:rsidRPr="008E0946">
        <w:rPr>
          <w:rFonts w:ascii="Times New Roman" w:hAnsi="Times New Roman" w:cs="Times New Roman"/>
          <w:color w:val="000000"/>
          <w:sz w:val="24"/>
        </w:rPr>
        <w:t>и</w:t>
      </w:r>
      <w:r w:rsidRPr="008E0946">
        <w:rPr>
          <w:rFonts w:ascii="Times New Roman"/>
          <w:color w:val="000000"/>
          <w:sz w:val="24"/>
        </w:rPr>
        <w:t xml:space="preserve"> </w:t>
      </w:r>
      <w:r w:rsidRPr="008E0946">
        <w:rPr>
          <w:rFonts w:ascii="Times New Roman" w:hAnsi="Times New Roman" w:cs="Times New Roman"/>
          <w:color w:val="000000"/>
          <w:sz w:val="24"/>
        </w:rPr>
        <w:t>воспитани</w:t>
      </w:r>
      <w:r>
        <w:rPr>
          <w:rFonts w:ascii="Times New Roman" w:hAnsi="Times New Roman" w:cs="Times New Roman"/>
          <w:color w:val="000000"/>
          <w:sz w:val="24"/>
        </w:rPr>
        <w:t>я</w:t>
      </w:r>
    </w:p>
    <w:p w:rsidR="00600DAD" w:rsidRPr="00600DAD" w:rsidRDefault="00600DAD" w:rsidP="00600DAD">
      <w:pPr>
        <w:rPr>
          <w:rFonts w:ascii="Times New Roman" w:hAnsi="Times New Roman" w:cs="Times New Roman"/>
          <w:b/>
          <w:sz w:val="24"/>
          <w:szCs w:val="24"/>
        </w:rPr>
      </w:pPr>
      <w:r w:rsidRPr="00600DAD">
        <w:rPr>
          <w:rFonts w:ascii="Times New Roman" w:hAnsi="Times New Roman" w:cs="Times New Roman"/>
          <w:b/>
          <w:sz w:val="24"/>
          <w:szCs w:val="24"/>
        </w:rPr>
        <w:t>План внеурочной деятельности</w:t>
      </w:r>
    </w:p>
    <w:p w:rsidR="00600DAD" w:rsidRPr="009F3475" w:rsidRDefault="00600DAD" w:rsidP="00600DAD">
      <w:pPr>
        <w:pStyle w:val="Heading1"/>
        <w:spacing w:before="5" w:line="276" w:lineRule="auto"/>
        <w:ind w:left="0" w:right="1"/>
        <w:jc w:val="left"/>
        <w:rPr>
          <w:b w:val="0"/>
          <w:sz w:val="24"/>
          <w:szCs w:val="24"/>
        </w:rPr>
      </w:pPr>
      <w:r w:rsidRPr="003A222B">
        <w:rPr>
          <w:b w:val="0"/>
          <w:sz w:val="24"/>
          <w:szCs w:val="24"/>
        </w:rPr>
        <w:t xml:space="preserve">План внеурочной деятельности </w:t>
      </w:r>
      <w:r>
        <w:rPr>
          <w:b w:val="0"/>
          <w:sz w:val="24"/>
          <w:szCs w:val="24"/>
        </w:rPr>
        <w:t xml:space="preserve">МОУ «Золотецкая  ООШ» </w:t>
      </w:r>
      <w:r w:rsidRPr="003A222B">
        <w:rPr>
          <w:b w:val="0"/>
          <w:sz w:val="24"/>
          <w:szCs w:val="24"/>
        </w:rPr>
        <w:t>является организационным механизмом реализации АООП НОО ЗПР (вариант</w:t>
      </w:r>
      <w:r>
        <w:rPr>
          <w:b w:val="0"/>
          <w:sz w:val="24"/>
          <w:szCs w:val="24"/>
        </w:rPr>
        <w:t xml:space="preserve"> 7.1), составляется на учебный год на основе примерного учебного плана.</w:t>
      </w:r>
    </w:p>
    <w:p w:rsidR="00600DAD" w:rsidRDefault="00600DAD" w:rsidP="00600DAD">
      <w:pPr>
        <w:pStyle w:val="Heading1"/>
        <w:spacing w:before="5" w:line="276" w:lineRule="auto"/>
        <w:ind w:left="0" w:right="1"/>
        <w:jc w:val="left"/>
        <w:rPr>
          <w:b w:val="0"/>
          <w:sz w:val="24"/>
          <w:szCs w:val="24"/>
        </w:rPr>
      </w:pPr>
      <w:r w:rsidRPr="003A222B">
        <w:rPr>
          <w:b w:val="0"/>
          <w:sz w:val="24"/>
          <w:szCs w:val="24"/>
        </w:rPr>
        <w:t>Под внеурочной деятельностью следует понимать образовательную деятельность,</w:t>
      </w:r>
      <w:r>
        <w:rPr>
          <w:b w:val="0"/>
          <w:sz w:val="24"/>
          <w:szCs w:val="24"/>
        </w:rPr>
        <w:t xml:space="preserve"> </w:t>
      </w:r>
      <w:r w:rsidRPr="003A222B">
        <w:rPr>
          <w:b w:val="0"/>
          <w:sz w:val="24"/>
          <w:szCs w:val="24"/>
        </w:rPr>
        <w:t>осуществляемую в формах, отличных от классно-урочной, направленную на достижение</w:t>
      </w:r>
      <w:r>
        <w:rPr>
          <w:b w:val="0"/>
          <w:sz w:val="24"/>
          <w:szCs w:val="24"/>
        </w:rPr>
        <w:t xml:space="preserve"> </w:t>
      </w:r>
      <w:r w:rsidRPr="003A222B">
        <w:rPr>
          <w:b w:val="0"/>
          <w:sz w:val="24"/>
          <w:szCs w:val="24"/>
        </w:rPr>
        <w:t>планируемых</w:t>
      </w:r>
      <w:r>
        <w:rPr>
          <w:b w:val="0"/>
          <w:sz w:val="24"/>
          <w:szCs w:val="24"/>
        </w:rPr>
        <w:t xml:space="preserve"> </w:t>
      </w:r>
      <w:r w:rsidRPr="003A222B">
        <w:rPr>
          <w:b w:val="0"/>
          <w:sz w:val="24"/>
          <w:szCs w:val="24"/>
        </w:rPr>
        <w:t xml:space="preserve"> личностных </w:t>
      </w:r>
      <w:r>
        <w:rPr>
          <w:b w:val="0"/>
          <w:sz w:val="24"/>
          <w:szCs w:val="24"/>
        </w:rPr>
        <w:t xml:space="preserve"> </w:t>
      </w:r>
      <w:r w:rsidRPr="003A222B">
        <w:rPr>
          <w:b w:val="0"/>
          <w:sz w:val="24"/>
          <w:szCs w:val="24"/>
        </w:rPr>
        <w:t>и метапредметных</w:t>
      </w:r>
      <w:r>
        <w:rPr>
          <w:b w:val="0"/>
          <w:sz w:val="24"/>
          <w:szCs w:val="24"/>
        </w:rPr>
        <w:t xml:space="preserve"> </w:t>
      </w:r>
      <w:r w:rsidRPr="003A222B">
        <w:rPr>
          <w:b w:val="0"/>
          <w:sz w:val="24"/>
          <w:szCs w:val="24"/>
        </w:rPr>
        <w:t xml:space="preserve"> результатов освоения </w:t>
      </w:r>
      <w:r>
        <w:rPr>
          <w:b w:val="0"/>
          <w:sz w:val="24"/>
          <w:szCs w:val="24"/>
        </w:rPr>
        <w:t xml:space="preserve"> </w:t>
      </w:r>
      <w:r w:rsidRPr="003A222B">
        <w:rPr>
          <w:b w:val="0"/>
          <w:sz w:val="24"/>
          <w:szCs w:val="24"/>
        </w:rPr>
        <w:t xml:space="preserve">АООП </w:t>
      </w:r>
      <w:r>
        <w:rPr>
          <w:b w:val="0"/>
          <w:sz w:val="24"/>
          <w:szCs w:val="24"/>
        </w:rPr>
        <w:t xml:space="preserve"> </w:t>
      </w:r>
      <w:r w:rsidRPr="003A222B">
        <w:rPr>
          <w:b w:val="0"/>
          <w:sz w:val="24"/>
          <w:szCs w:val="24"/>
        </w:rPr>
        <w:t xml:space="preserve">НОО </w:t>
      </w:r>
      <w:r>
        <w:rPr>
          <w:b w:val="0"/>
          <w:sz w:val="24"/>
          <w:szCs w:val="24"/>
        </w:rPr>
        <w:t xml:space="preserve"> </w:t>
      </w:r>
      <w:r w:rsidRPr="003A222B">
        <w:rPr>
          <w:b w:val="0"/>
          <w:sz w:val="24"/>
          <w:szCs w:val="24"/>
        </w:rPr>
        <w:t xml:space="preserve">ЗПР </w:t>
      </w:r>
      <w:r>
        <w:rPr>
          <w:b w:val="0"/>
          <w:sz w:val="24"/>
          <w:szCs w:val="24"/>
        </w:rPr>
        <w:t xml:space="preserve"> </w:t>
      </w:r>
      <w:r w:rsidRPr="003A222B">
        <w:rPr>
          <w:b w:val="0"/>
          <w:sz w:val="24"/>
          <w:szCs w:val="24"/>
        </w:rPr>
        <w:t>(вариант</w:t>
      </w:r>
      <w:r>
        <w:rPr>
          <w:b w:val="0"/>
          <w:sz w:val="24"/>
          <w:szCs w:val="24"/>
        </w:rPr>
        <w:t xml:space="preserve"> 7.1</w:t>
      </w:r>
      <w:r w:rsidRPr="003A222B">
        <w:rPr>
          <w:b w:val="0"/>
          <w:sz w:val="24"/>
          <w:szCs w:val="24"/>
        </w:rPr>
        <w:t>).</w:t>
      </w:r>
    </w:p>
    <w:p w:rsidR="00600DAD" w:rsidRPr="003A222B" w:rsidRDefault="00600DAD" w:rsidP="00600DAD">
      <w:pPr>
        <w:pStyle w:val="Heading1"/>
        <w:spacing w:before="5" w:line="276" w:lineRule="auto"/>
        <w:ind w:left="0" w:right="1" w:firstLine="418"/>
        <w:jc w:val="left"/>
        <w:rPr>
          <w:b w:val="0"/>
          <w:sz w:val="24"/>
          <w:szCs w:val="24"/>
        </w:rPr>
      </w:pPr>
      <w:r w:rsidRPr="003A222B">
        <w:rPr>
          <w:b w:val="0"/>
          <w:sz w:val="24"/>
          <w:szCs w:val="24"/>
        </w:rPr>
        <w:t xml:space="preserve">План внеурочной деятельности </w:t>
      </w:r>
      <w:r>
        <w:rPr>
          <w:b w:val="0"/>
          <w:sz w:val="24"/>
          <w:szCs w:val="24"/>
        </w:rPr>
        <w:t xml:space="preserve">формируется </w:t>
      </w:r>
      <w:r w:rsidRPr="003A222B">
        <w:rPr>
          <w:b w:val="0"/>
          <w:sz w:val="24"/>
          <w:szCs w:val="24"/>
        </w:rPr>
        <w:t>в соответствии с нормативными</w:t>
      </w:r>
      <w:r>
        <w:rPr>
          <w:b w:val="0"/>
          <w:sz w:val="24"/>
          <w:szCs w:val="24"/>
        </w:rPr>
        <w:t xml:space="preserve"> </w:t>
      </w:r>
      <w:r w:rsidRPr="003A222B">
        <w:rPr>
          <w:b w:val="0"/>
          <w:sz w:val="24"/>
          <w:szCs w:val="24"/>
        </w:rPr>
        <w:t>документами:</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Федеральным Законом “Об образовании в Российской Федерации” от 29.12.2012 № 273-ФЗ;</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Приказом Министерством образования и науки Российской Федерации “Об утверждении</w:t>
      </w:r>
      <w:r>
        <w:rPr>
          <w:b w:val="0"/>
          <w:sz w:val="24"/>
          <w:szCs w:val="24"/>
        </w:rPr>
        <w:t xml:space="preserve"> </w:t>
      </w:r>
      <w:r w:rsidRPr="003A222B">
        <w:rPr>
          <w:b w:val="0"/>
          <w:sz w:val="24"/>
          <w:szCs w:val="24"/>
        </w:rPr>
        <w:lastRenderedPageBreak/>
        <w:t>федерального государственного образовательного стандарта начального общего</w:t>
      </w:r>
      <w:r>
        <w:rPr>
          <w:b w:val="0"/>
          <w:sz w:val="24"/>
          <w:szCs w:val="24"/>
        </w:rPr>
        <w:t xml:space="preserve"> </w:t>
      </w:r>
      <w:r w:rsidRPr="003A222B">
        <w:rPr>
          <w:b w:val="0"/>
          <w:sz w:val="24"/>
          <w:szCs w:val="24"/>
        </w:rPr>
        <w:t>образования обучающихся с ограниченными возможностями здоровья” от 19.12.2014 №1598;</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Приказом Министерства просвещения Российской Федерации “Об утверждении Порядка</w:t>
      </w:r>
      <w:r>
        <w:rPr>
          <w:b w:val="0"/>
          <w:sz w:val="24"/>
          <w:szCs w:val="24"/>
        </w:rPr>
        <w:t xml:space="preserve"> </w:t>
      </w:r>
      <w:r w:rsidRPr="003A222B">
        <w:rPr>
          <w:b w:val="0"/>
          <w:sz w:val="24"/>
          <w:szCs w:val="24"/>
        </w:rPr>
        <w:t>организации и осуществления образовательной деятельности по основным</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общеобразовательным программам</w:t>
      </w:r>
      <w:r>
        <w:rPr>
          <w:b w:val="0"/>
          <w:sz w:val="24"/>
          <w:szCs w:val="24"/>
        </w:rPr>
        <w:t xml:space="preserve"> </w:t>
      </w:r>
      <w:r w:rsidRPr="003A222B">
        <w:rPr>
          <w:b w:val="0"/>
          <w:sz w:val="24"/>
          <w:szCs w:val="24"/>
        </w:rPr>
        <w:t>-</w:t>
      </w:r>
      <w:r>
        <w:rPr>
          <w:b w:val="0"/>
          <w:sz w:val="24"/>
          <w:szCs w:val="24"/>
        </w:rPr>
        <w:t xml:space="preserve"> </w:t>
      </w:r>
      <w:r w:rsidRPr="003A222B">
        <w:rPr>
          <w:b w:val="0"/>
          <w:sz w:val="24"/>
          <w:szCs w:val="24"/>
        </w:rPr>
        <w:t>образовательным программам начального общего,</w:t>
      </w:r>
      <w:r>
        <w:rPr>
          <w:b w:val="0"/>
          <w:sz w:val="24"/>
          <w:szCs w:val="24"/>
        </w:rPr>
        <w:t xml:space="preserve"> </w:t>
      </w:r>
      <w:r w:rsidRPr="003A222B">
        <w:rPr>
          <w:b w:val="0"/>
          <w:sz w:val="24"/>
          <w:szCs w:val="24"/>
        </w:rPr>
        <w:t>основного общего и среднего общего образования” от 22.03.2021 № 115;</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Постановлением Главного государственного санитарного врача Российской Федерации“Об утверждении санитарных правил СП 2.4.3648-20 “Санитарно-эпидемиологические</w:t>
      </w:r>
      <w:r>
        <w:rPr>
          <w:b w:val="0"/>
          <w:sz w:val="24"/>
          <w:szCs w:val="24"/>
        </w:rPr>
        <w:t xml:space="preserve"> </w:t>
      </w:r>
      <w:r w:rsidRPr="003A222B">
        <w:rPr>
          <w:b w:val="0"/>
          <w:sz w:val="24"/>
          <w:szCs w:val="24"/>
        </w:rPr>
        <w:t>требования к организациям воспитания и обучения, отдыха и оздоровления детей и</w:t>
      </w:r>
      <w:r>
        <w:rPr>
          <w:b w:val="0"/>
          <w:sz w:val="24"/>
          <w:szCs w:val="24"/>
        </w:rPr>
        <w:t xml:space="preserve"> </w:t>
      </w:r>
      <w:r w:rsidRPr="003A222B">
        <w:rPr>
          <w:b w:val="0"/>
          <w:sz w:val="24"/>
          <w:szCs w:val="24"/>
        </w:rPr>
        <w:t>молодежи” от 28.09.2020 № 28 (далее СП 2.4.3648-20);</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Постановлением Главного государственного санитарного врача Российской Федерации“Об утверждении Санитарных правил и норм СанПиН 1.2.3685-21 “Гигиенические</w:t>
      </w:r>
      <w:r>
        <w:rPr>
          <w:b w:val="0"/>
          <w:sz w:val="24"/>
          <w:szCs w:val="24"/>
        </w:rPr>
        <w:t xml:space="preserve"> </w:t>
      </w:r>
      <w:r w:rsidRPr="003A222B">
        <w:rPr>
          <w:b w:val="0"/>
          <w:sz w:val="24"/>
          <w:szCs w:val="24"/>
        </w:rPr>
        <w:t>нормативы и требования к обеспечению безопасности и (или) безвредности для человека</w:t>
      </w:r>
      <w:r>
        <w:rPr>
          <w:b w:val="0"/>
          <w:sz w:val="24"/>
          <w:szCs w:val="24"/>
        </w:rPr>
        <w:t xml:space="preserve"> </w:t>
      </w:r>
      <w:r w:rsidRPr="003A222B">
        <w:rPr>
          <w:b w:val="0"/>
          <w:sz w:val="24"/>
          <w:szCs w:val="24"/>
        </w:rPr>
        <w:t>факторов среды обитания” от 28.01.2021 №2 (далее СанПиН 1.2.3685-21);</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Постановлением Главного государственного санитарного врача Российской Федерации“Об утверждении санитарно-эпидемиологических правил СП 3.1/2.4.3598-20 “Санитарно-эпидемиологические требования к устройству, содержанию и организации работы</w:t>
      </w:r>
      <w:r>
        <w:rPr>
          <w:b w:val="0"/>
          <w:sz w:val="24"/>
          <w:szCs w:val="24"/>
        </w:rPr>
        <w:t xml:space="preserve"> </w:t>
      </w:r>
      <w:r w:rsidRPr="003A222B">
        <w:rPr>
          <w:b w:val="0"/>
          <w:sz w:val="24"/>
          <w:szCs w:val="24"/>
        </w:rPr>
        <w:t>образовательных организаций и других объектов социальной инфраструктуры для детей имолодежи в условиях распространения новой коронавирусной инфекции (COVID-19)” №СП 3.1/2.4.3598-20, 16, 3.1/2.4.3598-20 от 30.06.2020;</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Приказом Министерства Просвещения Российской Федерации “Об утверждении</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федеральной адаптированной образовательной программы начального общего образования</w:t>
      </w:r>
      <w:r>
        <w:rPr>
          <w:b w:val="0"/>
          <w:sz w:val="24"/>
          <w:szCs w:val="24"/>
        </w:rPr>
        <w:t xml:space="preserve"> </w:t>
      </w:r>
      <w:r w:rsidRPr="003A222B">
        <w:rPr>
          <w:b w:val="0"/>
          <w:sz w:val="24"/>
          <w:szCs w:val="24"/>
        </w:rPr>
        <w:t>для обучающихся с ограниченными возможностями здоровья” от 24.11.2022 № 1023(Зарегистрировано в Минюсте России 21.03.2023 N 72654);</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 Письмом Министерства просвещения Российской Федерации «О направлении</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методических рекомендаций об организации внеурочной деятельности в рамках</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реализации обновленных федеральных государственных образовательных стандартов</w:t>
      </w:r>
    </w:p>
    <w:p w:rsidR="00600DAD" w:rsidRPr="003A222B" w:rsidRDefault="00600DAD" w:rsidP="00600DAD">
      <w:pPr>
        <w:pStyle w:val="Heading1"/>
        <w:spacing w:before="5" w:line="276" w:lineRule="auto"/>
        <w:ind w:left="426" w:right="1" w:hanging="8"/>
        <w:jc w:val="left"/>
        <w:rPr>
          <w:b w:val="0"/>
          <w:sz w:val="24"/>
          <w:szCs w:val="24"/>
        </w:rPr>
      </w:pPr>
      <w:r w:rsidRPr="003A222B">
        <w:rPr>
          <w:b w:val="0"/>
          <w:sz w:val="24"/>
          <w:szCs w:val="24"/>
        </w:rPr>
        <w:t>начального общего и основного общего образования» от 05.05.2022</w:t>
      </w:r>
      <w:r>
        <w:rPr>
          <w:b w:val="0"/>
          <w:sz w:val="24"/>
          <w:szCs w:val="24"/>
        </w:rPr>
        <w:t xml:space="preserve"> </w:t>
      </w:r>
      <w:r w:rsidRPr="003A222B">
        <w:rPr>
          <w:b w:val="0"/>
          <w:sz w:val="24"/>
          <w:szCs w:val="24"/>
        </w:rPr>
        <w:t>№ ТВ-1290/03.</w:t>
      </w:r>
    </w:p>
    <w:p w:rsidR="00600DAD" w:rsidRDefault="00600DAD" w:rsidP="00600DAD">
      <w:pPr>
        <w:pStyle w:val="Heading1"/>
        <w:spacing w:before="5" w:line="276" w:lineRule="auto"/>
        <w:ind w:left="426" w:right="1" w:hanging="8"/>
        <w:jc w:val="left"/>
        <w:rPr>
          <w:b w:val="0"/>
          <w:sz w:val="24"/>
          <w:szCs w:val="24"/>
        </w:rPr>
      </w:pPr>
    </w:p>
    <w:p w:rsidR="00600DAD" w:rsidRPr="003A222B" w:rsidRDefault="00600DAD" w:rsidP="00600DAD">
      <w:pPr>
        <w:pStyle w:val="Heading1"/>
        <w:spacing w:before="5" w:line="276" w:lineRule="auto"/>
        <w:ind w:left="0" w:right="1" w:firstLine="418"/>
        <w:jc w:val="left"/>
        <w:rPr>
          <w:b w:val="0"/>
          <w:sz w:val="24"/>
          <w:szCs w:val="24"/>
        </w:rPr>
      </w:pPr>
      <w:r w:rsidRPr="003A222B">
        <w:rPr>
          <w:b w:val="0"/>
          <w:sz w:val="24"/>
          <w:szCs w:val="24"/>
        </w:rPr>
        <w:t>Внеурочная деятельность формируется из часов, необходимых для обеспечения</w:t>
      </w:r>
    </w:p>
    <w:p w:rsidR="00600DAD" w:rsidRDefault="00600DAD" w:rsidP="00600DAD">
      <w:pPr>
        <w:pStyle w:val="Heading1"/>
        <w:spacing w:before="5" w:line="276" w:lineRule="auto"/>
        <w:ind w:left="0" w:right="1" w:hanging="8"/>
        <w:jc w:val="left"/>
        <w:rPr>
          <w:b w:val="0"/>
          <w:sz w:val="24"/>
          <w:szCs w:val="24"/>
        </w:rPr>
      </w:pPr>
      <w:r w:rsidRPr="003A222B">
        <w:rPr>
          <w:b w:val="0"/>
          <w:sz w:val="24"/>
          <w:szCs w:val="24"/>
        </w:rPr>
        <w:t xml:space="preserve">индивидуальных потребностей обучающихся в объеме </w:t>
      </w:r>
      <w:r w:rsidRPr="00600DAD">
        <w:rPr>
          <w:b w:val="0"/>
          <w:sz w:val="24"/>
          <w:szCs w:val="24"/>
        </w:rPr>
        <w:t>10 часов</w:t>
      </w:r>
      <w:r w:rsidRPr="003A222B">
        <w:rPr>
          <w:b w:val="0"/>
          <w:sz w:val="24"/>
          <w:szCs w:val="24"/>
        </w:rPr>
        <w:t xml:space="preserve"> в неделю на каждый класс, из</w:t>
      </w:r>
      <w:r>
        <w:rPr>
          <w:b w:val="0"/>
          <w:sz w:val="24"/>
          <w:szCs w:val="24"/>
        </w:rPr>
        <w:t xml:space="preserve"> </w:t>
      </w:r>
      <w:r w:rsidRPr="003A222B">
        <w:rPr>
          <w:b w:val="0"/>
          <w:sz w:val="24"/>
          <w:szCs w:val="24"/>
        </w:rPr>
        <w:t xml:space="preserve">них </w:t>
      </w:r>
      <w:r w:rsidRPr="00600DAD">
        <w:rPr>
          <w:b w:val="0"/>
          <w:sz w:val="24"/>
          <w:szCs w:val="24"/>
        </w:rPr>
        <w:t>5 часов</w:t>
      </w:r>
      <w:r w:rsidRPr="003A222B">
        <w:rPr>
          <w:b w:val="0"/>
          <w:sz w:val="24"/>
          <w:szCs w:val="24"/>
        </w:rPr>
        <w:t xml:space="preserve"> составляет коррекционно-развивающая область внеурочной деятельности.</w:t>
      </w:r>
    </w:p>
    <w:p w:rsidR="00600DAD" w:rsidRPr="00090C1C" w:rsidRDefault="00600DAD" w:rsidP="00600DAD">
      <w:pPr>
        <w:spacing w:before="100" w:beforeAutospacing="1" w:after="100" w:afterAutospacing="1"/>
        <w:ind w:firstLine="418"/>
        <w:rPr>
          <w:rFonts w:ascii="Times New Roman" w:eastAsia="Times New Roman" w:hAnsi="Times New Roman" w:cs="Times New Roman"/>
          <w:sz w:val="24"/>
          <w:szCs w:val="24"/>
        </w:rPr>
      </w:pPr>
      <w:r w:rsidRPr="00090C1C">
        <w:rPr>
          <w:rFonts w:ascii="Times New Roman" w:eastAsia="Times New Roman" w:hAnsi="Times New Roman" w:cs="Times New Roman"/>
          <w:sz w:val="24"/>
          <w:szCs w:val="24"/>
        </w:rPr>
        <w:t xml:space="preserve">Выбор коррекционно-развивающих занятий, их количественное соотношение, содержание самостоятельно определяется </w:t>
      </w:r>
      <w:r>
        <w:rPr>
          <w:rFonts w:ascii="Times New Roman" w:eastAsia="Times New Roman" w:hAnsi="Times New Roman" w:cs="Times New Roman"/>
          <w:sz w:val="24"/>
          <w:szCs w:val="24"/>
        </w:rPr>
        <w:t xml:space="preserve">МОУ «Золотецкая ООШ», </w:t>
      </w:r>
      <w:r w:rsidRPr="00090C1C">
        <w:rPr>
          <w:rFonts w:ascii="Times New Roman" w:eastAsia="Times New Roman" w:hAnsi="Times New Roman" w:cs="Times New Roman"/>
          <w:sz w:val="24"/>
          <w:szCs w:val="24"/>
        </w:rPr>
        <w:t xml:space="preserve">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600DAD" w:rsidRDefault="00600DAD" w:rsidP="00600DAD">
      <w:pPr>
        <w:spacing w:before="100" w:beforeAutospacing="1" w:after="100" w:afterAutospacing="1" w:line="240" w:lineRule="auto"/>
        <w:rPr>
          <w:rFonts w:ascii="Times New Roman" w:eastAsia="Times New Roman" w:hAnsi="Times New Roman" w:cs="Times New Roman"/>
          <w:sz w:val="24"/>
          <w:szCs w:val="24"/>
        </w:rPr>
      </w:pPr>
      <w:r w:rsidRPr="00090C1C">
        <w:rPr>
          <w:rFonts w:ascii="Times New Roman" w:eastAsia="Times New Roman" w:hAnsi="Times New Roman" w:cs="Times New Roman"/>
          <w:sz w:val="24"/>
          <w:szCs w:val="24"/>
        </w:rPr>
        <w:t>Коррекционно-развивающая работа направлена на обеспечение</w:t>
      </w:r>
      <w:r>
        <w:rPr>
          <w:rFonts w:ascii="Times New Roman" w:eastAsia="Times New Roman" w:hAnsi="Times New Roman" w:cs="Times New Roman"/>
          <w:sz w:val="24"/>
          <w:szCs w:val="24"/>
        </w:rPr>
        <w:t>:</w:t>
      </w:r>
    </w:p>
    <w:p w:rsidR="00600DAD" w:rsidRPr="00600DAD" w:rsidRDefault="00600DAD" w:rsidP="00E03530">
      <w:pPr>
        <w:pStyle w:val="a3"/>
        <w:numPr>
          <w:ilvl w:val="0"/>
          <w:numId w:val="53"/>
        </w:numPr>
        <w:spacing w:before="100" w:beforeAutospacing="1" w:after="100" w:afterAutospacing="1"/>
        <w:rPr>
          <w:rFonts w:eastAsia="Times New Roman" w:cs="Times New Roman"/>
          <w:sz w:val="24"/>
          <w:szCs w:val="24"/>
        </w:rPr>
      </w:pPr>
      <w:r w:rsidRPr="00600DAD">
        <w:rPr>
          <w:rFonts w:eastAsia="Times New Roman" w:cs="Times New Roman"/>
          <w:sz w:val="24"/>
          <w:szCs w:val="24"/>
        </w:rPr>
        <w:t>развития эмоционально-личностной сферы и коррекцию ее недостатков;</w:t>
      </w:r>
    </w:p>
    <w:p w:rsidR="00600DAD" w:rsidRPr="00600DAD" w:rsidRDefault="00600DAD" w:rsidP="00E03530">
      <w:pPr>
        <w:pStyle w:val="a3"/>
        <w:numPr>
          <w:ilvl w:val="0"/>
          <w:numId w:val="53"/>
        </w:numPr>
        <w:spacing w:before="100" w:beforeAutospacing="1" w:after="100" w:afterAutospacing="1"/>
        <w:rPr>
          <w:rFonts w:eastAsia="Times New Roman" w:cs="Times New Roman"/>
          <w:sz w:val="24"/>
          <w:szCs w:val="24"/>
        </w:rPr>
      </w:pPr>
      <w:r w:rsidRPr="00600DAD">
        <w:rPr>
          <w:rFonts w:eastAsia="Times New Roman" w:cs="Times New Roman"/>
          <w:sz w:val="24"/>
          <w:szCs w:val="24"/>
        </w:rPr>
        <w:t>познавательной деятельности и целенаправленное формирование высших психических функций;</w:t>
      </w:r>
    </w:p>
    <w:p w:rsidR="00600DAD" w:rsidRPr="00600DAD" w:rsidRDefault="00600DAD" w:rsidP="00E03530">
      <w:pPr>
        <w:pStyle w:val="a3"/>
        <w:numPr>
          <w:ilvl w:val="0"/>
          <w:numId w:val="53"/>
        </w:numPr>
        <w:spacing w:before="100" w:beforeAutospacing="1" w:after="100" w:afterAutospacing="1"/>
        <w:rPr>
          <w:rFonts w:eastAsia="Times New Roman" w:cs="Times New Roman"/>
          <w:sz w:val="24"/>
          <w:szCs w:val="24"/>
        </w:rPr>
      </w:pPr>
      <w:r w:rsidRPr="00600DAD">
        <w:rPr>
          <w:rFonts w:eastAsia="Times New Roman" w:cs="Times New Roman"/>
          <w:sz w:val="24"/>
          <w:szCs w:val="24"/>
        </w:rPr>
        <w:t>формирования произвольной регуляции деятельности и поведения;</w:t>
      </w:r>
    </w:p>
    <w:p w:rsidR="00600DAD" w:rsidRPr="00CD5907" w:rsidRDefault="00600DAD" w:rsidP="00E03530">
      <w:pPr>
        <w:pStyle w:val="Heading1"/>
        <w:numPr>
          <w:ilvl w:val="0"/>
          <w:numId w:val="53"/>
        </w:numPr>
        <w:spacing w:before="5" w:line="276" w:lineRule="auto"/>
        <w:ind w:right="1"/>
        <w:jc w:val="left"/>
        <w:rPr>
          <w:b w:val="0"/>
          <w:sz w:val="24"/>
          <w:szCs w:val="24"/>
        </w:rPr>
      </w:pPr>
      <w:r w:rsidRPr="00CD5907">
        <w:rPr>
          <w:b w:val="0"/>
          <w:sz w:val="24"/>
          <w:szCs w:val="24"/>
        </w:rPr>
        <w:t>коррекцию нарушений устной и письменной речи, психолого-педагогическую поддержку в освоении АООП НОО.</w:t>
      </w:r>
    </w:p>
    <w:p w:rsidR="00600DAD" w:rsidRDefault="00600DAD" w:rsidP="00600DAD">
      <w:pPr>
        <w:pStyle w:val="Heading1"/>
        <w:spacing w:before="5" w:line="276" w:lineRule="auto"/>
        <w:ind w:left="426" w:right="1" w:firstLine="134"/>
        <w:jc w:val="left"/>
        <w:rPr>
          <w:b w:val="0"/>
          <w:sz w:val="24"/>
          <w:szCs w:val="24"/>
        </w:rPr>
      </w:pPr>
    </w:p>
    <w:p w:rsidR="00600DAD" w:rsidRPr="003A222B" w:rsidRDefault="00600DAD" w:rsidP="00600DAD">
      <w:pPr>
        <w:pStyle w:val="Heading1"/>
        <w:spacing w:before="5" w:line="276" w:lineRule="auto"/>
        <w:ind w:left="0" w:right="1" w:firstLine="418"/>
        <w:jc w:val="left"/>
        <w:rPr>
          <w:b w:val="0"/>
          <w:sz w:val="24"/>
          <w:szCs w:val="24"/>
        </w:rPr>
      </w:pPr>
      <w:r w:rsidRPr="003A222B">
        <w:rPr>
          <w:b w:val="0"/>
          <w:sz w:val="24"/>
          <w:szCs w:val="24"/>
        </w:rPr>
        <w:t>Внеурочная деятельность, в рамках реал</w:t>
      </w:r>
      <w:r>
        <w:rPr>
          <w:b w:val="0"/>
          <w:sz w:val="24"/>
          <w:szCs w:val="24"/>
        </w:rPr>
        <w:t>изации АООП НОО ЗПР (вариант 7.1</w:t>
      </w:r>
      <w:r w:rsidRPr="003A222B">
        <w:rPr>
          <w:b w:val="0"/>
          <w:sz w:val="24"/>
          <w:szCs w:val="24"/>
        </w:rPr>
        <w:t>) проводится</w:t>
      </w:r>
      <w:r>
        <w:rPr>
          <w:b w:val="0"/>
          <w:sz w:val="24"/>
          <w:szCs w:val="24"/>
        </w:rPr>
        <w:t xml:space="preserve"> </w:t>
      </w:r>
      <w:r w:rsidRPr="003A222B">
        <w:rPr>
          <w:b w:val="0"/>
          <w:sz w:val="24"/>
          <w:szCs w:val="24"/>
        </w:rPr>
        <w:t>во вторую половину дня. Занятия внеурочной деятельности проводятся с перерывом не менее 20</w:t>
      </w:r>
      <w:r>
        <w:rPr>
          <w:b w:val="0"/>
          <w:sz w:val="24"/>
          <w:szCs w:val="24"/>
        </w:rPr>
        <w:t xml:space="preserve"> </w:t>
      </w:r>
      <w:r w:rsidRPr="003A222B">
        <w:rPr>
          <w:b w:val="0"/>
          <w:sz w:val="24"/>
          <w:szCs w:val="24"/>
        </w:rPr>
        <w:t>минут после окончания уроков, в соответствии с санитарно-эпидемиологическими нормами и</w:t>
      </w:r>
      <w:r>
        <w:rPr>
          <w:b w:val="0"/>
          <w:sz w:val="24"/>
          <w:szCs w:val="24"/>
        </w:rPr>
        <w:t xml:space="preserve"> </w:t>
      </w:r>
      <w:r w:rsidRPr="003A222B">
        <w:rPr>
          <w:b w:val="0"/>
          <w:sz w:val="24"/>
          <w:szCs w:val="24"/>
        </w:rPr>
        <w:lastRenderedPageBreak/>
        <w:t>нормативами. Продолжительность одного занятия в 1 классах – 35 минут, во 2</w:t>
      </w:r>
      <w:r>
        <w:rPr>
          <w:b w:val="0"/>
          <w:sz w:val="24"/>
          <w:szCs w:val="24"/>
        </w:rPr>
        <w:t>-4</w:t>
      </w:r>
      <w:r w:rsidRPr="003A222B">
        <w:rPr>
          <w:b w:val="0"/>
          <w:sz w:val="24"/>
          <w:szCs w:val="24"/>
        </w:rPr>
        <w:t xml:space="preserve"> классах – 40</w:t>
      </w:r>
      <w:r>
        <w:rPr>
          <w:b w:val="0"/>
          <w:sz w:val="24"/>
          <w:szCs w:val="24"/>
        </w:rPr>
        <w:t xml:space="preserve"> </w:t>
      </w:r>
      <w:r w:rsidRPr="003A222B">
        <w:rPr>
          <w:b w:val="0"/>
          <w:sz w:val="24"/>
          <w:szCs w:val="24"/>
        </w:rPr>
        <w:t>минут</w:t>
      </w:r>
    </w:p>
    <w:p w:rsidR="00600DAD" w:rsidRDefault="00600DAD" w:rsidP="00600DAD">
      <w:pPr>
        <w:pStyle w:val="Heading1"/>
        <w:spacing w:before="5" w:line="276" w:lineRule="auto"/>
        <w:ind w:left="0" w:right="1"/>
        <w:jc w:val="left"/>
        <w:rPr>
          <w:b w:val="0"/>
          <w:sz w:val="24"/>
          <w:szCs w:val="24"/>
        </w:rPr>
      </w:pP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План внеурочной деятельности определяет состав и структуру направлений, формы</w:t>
      </w:r>
      <w:r>
        <w:rPr>
          <w:b w:val="0"/>
          <w:sz w:val="24"/>
          <w:szCs w:val="24"/>
        </w:rPr>
        <w:t xml:space="preserve"> </w:t>
      </w:r>
      <w:r w:rsidRPr="003A222B">
        <w:rPr>
          <w:b w:val="0"/>
          <w:sz w:val="24"/>
          <w:szCs w:val="24"/>
        </w:rPr>
        <w:t>организации, объем внеурочной деятельности для обучающихся при получении ими начального</w:t>
      </w:r>
      <w:r>
        <w:rPr>
          <w:b w:val="0"/>
          <w:sz w:val="24"/>
          <w:szCs w:val="24"/>
        </w:rPr>
        <w:t xml:space="preserve"> </w:t>
      </w:r>
      <w:r w:rsidRPr="003A222B">
        <w:rPr>
          <w:b w:val="0"/>
          <w:sz w:val="24"/>
          <w:szCs w:val="24"/>
        </w:rPr>
        <w:t>общего образования, с учетом интересов обучающихся и возможностей образовательной</w:t>
      </w:r>
      <w:r>
        <w:rPr>
          <w:b w:val="0"/>
          <w:sz w:val="24"/>
          <w:szCs w:val="24"/>
        </w:rPr>
        <w:t xml:space="preserve"> </w:t>
      </w:r>
      <w:r w:rsidRPr="003A222B">
        <w:rPr>
          <w:b w:val="0"/>
          <w:sz w:val="24"/>
          <w:szCs w:val="24"/>
        </w:rPr>
        <w:t>организации.</w:t>
      </w: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План внеурочной деятельности в первую очередь направлен на достижение обучающимися</w:t>
      </w:r>
      <w:r>
        <w:rPr>
          <w:b w:val="0"/>
          <w:sz w:val="24"/>
          <w:szCs w:val="24"/>
        </w:rPr>
        <w:t xml:space="preserve"> </w:t>
      </w:r>
      <w:r w:rsidRPr="003A222B">
        <w:rPr>
          <w:b w:val="0"/>
          <w:sz w:val="24"/>
          <w:szCs w:val="24"/>
        </w:rPr>
        <w:t>планируемых личностных, метапредметных результатов освоения адаптированной основной</w:t>
      </w:r>
      <w:r>
        <w:rPr>
          <w:b w:val="0"/>
          <w:sz w:val="24"/>
          <w:szCs w:val="24"/>
        </w:rPr>
        <w:t xml:space="preserve"> </w:t>
      </w:r>
      <w:r w:rsidRPr="003A222B">
        <w:rPr>
          <w:b w:val="0"/>
          <w:sz w:val="24"/>
          <w:szCs w:val="24"/>
        </w:rPr>
        <w:t>общеобразовательной программы начального общего образования обучающихся с задержкой</w:t>
      </w:r>
      <w:r>
        <w:rPr>
          <w:b w:val="0"/>
          <w:sz w:val="24"/>
          <w:szCs w:val="24"/>
        </w:rPr>
        <w:t xml:space="preserve"> </w:t>
      </w:r>
      <w:r w:rsidRPr="003A222B">
        <w:rPr>
          <w:b w:val="0"/>
          <w:sz w:val="24"/>
          <w:szCs w:val="24"/>
        </w:rPr>
        <w:t>психического развития.</w:t>
      </w: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Часы внеурочной деятельности используются на социальное, творческое,</w:t>
      </w:r>
      <w:r>
        <w:rPr>
          <w:b w:val="0"/>
          <w:sz w:val="24"/>
          <w:szCs w:val="24"/>
        </w:rPr>
        <w:t xml:space="preserve"> </w:t>
      </w:r>
      <w:r w:rsidRPr="003A222B">
        <w:rPr>
          <w:b w:val="0"/>
          <w:sz w:val="24"/>
          <w:szCs w:val="24"/>
        </w:rPr>
        <w:t>интеллектуальное, общекультурное, физическое, гражданско-патриотическое развитие</w:t>
      </w:r>
      <w:r>
        <w:rPr>
          <w:b w:val="0"/>
          <w:sz w:val="24"/>
          <w:szCs w:val="24"/>
        </w:rPr>
        <w:t xml:space="preserve"> </w:t>
      </w:r>
      <w:r w:rsidRPr="003A222B">
        <w:rPr>
          <w:b w:val="0"/>
          <w:sz w:val="24"/>
          <w:szCs w:val="24"/>
        </w:rPr>
        <w:t>обучающихся. Для обучающихся создаются условия для их самореализации, осуществляется</w:t>
      </w:r>
      <w:r>
        <w:rPr>
          <w:b w:val="0"/>
          <w:sz w:val="24"/>
          <w:szCs w:val="24"/>
        </w:rPr>
        <w:t xml:space="preserve"> </w:t>
      </w:r>
      <w:r w:rsidRPr="003A222B">
        <w:rPr>
          <w:b w:val="0"/>
          <w:sz w:val="24"/>
          <w:szCs w:val="24"/>
        </w:rPr>
        <w:t>педагогическая поддержка в преодолении ими трудностей в обучении и социализации.</w:t>
      </w:r>
    </w:p>
    <w:p w:rsidR="00600DAD" w:rsidRDefault="00600DAD" w:rsidP="00600DAD">
      <w:pPr>
        <w:pStyle w:val="Heading1"/>
        <w:spacing w:before="5" w:line="276" w:lineRule="auto"/>
        <w:ind w:left="0" w:right="1"/>
        <w:jc w:val="left"/>
        <w:rPr>
          <w:b w:val="0"/>
          <w:sz w:val="24"/>
          <w:szCs w:val="24"/>
        </w:rPr>
      </w:pPr>
      <w:r w:rsidRPr="003A222B">
        <w:rPr>
          <w:b w:val="0"/>
          <w:sz w:val="24"/>
          <w:szCs w:val="24"/>
        </w:rPr>
        <w:t>Обязательным условием организации внеурочной деятельности является ее воспитательная</w:t>
      </w:r>
      <w:r>
        <w:rPr>
          <w:b w:val="0"/>
          <w:sz w:val="24"/>
          <w:szCs w:val="24"/>
        </w:rPr>
        <w:t xml:space="preserve"> </w:t>
      </w:r>
      <w:r w:rsidRPr="003A222B">
        <w:rPr>
          <w:b w:val="0"/>
          <w:sz w:val="24"/>
          <w:szCs w:val="24"/>
        </w:rPr>
        <w:t xml:space="preserve">направленность, соотнесенность с рабочей программой воспитания </w:t>
      </w:r>
      <w:r>
        <w:rPr>
          <w:b w:val="0"/>
          <w:sz w:val="24"/>
          <w:szCs w:val="24"/>
        </w:rPr>
        <w:t>школы.</w:t>
      </w:r>
      <w:r>
        <w:rPr>
          <w:b w:val="0"/>
          <w:sz w:val="24"/>
          <w:szCs w:val="24"/>
        </w:rPr>
        <w:tab/>
      </w: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Реализация программ курсов внеурочной деятельности обеспечивает рост социальной</w:t>
      </w:r>
      <w:r>
        <w:rPr>
          <w:b w:val="0"/>
          <w:sz w:val="24"/>
          <w:szCs w:val="24"/>
        </w:rPr>
        <w:t xml:space="preserve"> </w:t>
      </w:r>
      <w:r w:rsidRPr="003A222B">
        <w:rPr>
          <w:b w:val="0"/>
          <w:sz w:val="24"/>
          <w:szCs w:val="24"/>
        </w:rPr>
        <w:t>активности обучающихся, их мотивации к активной познавательной деятельности,</w:t>
      </w:r>
      <w:r>
        <w:rPr>
          <w:b w:val="0"/>
          <w:sz w:val="24"/>
          <w:szCs w:val="24"/>
        </w:rPr>
        <w:t xml:space="preserve"> </w:t>
      </w:r>
      <w:r w:rsidRPr="003A222B">
        <w:rPr>
          <w:b w:val="0"/>
          <w:sz w:val="24"/>
          <w:szCs w:val="24"/>
        </w:rPr>
        <w:t>формирование коммуникативных и исследовательских компетентностей, креативных и</w:t>
      </w:r>
      <w:r>
        <w:rPr>
          <w:b w:val="0"/>
          <w:sz w:val="24"/>
          <w:szCs w:val="24"/>
        </w:rPr>
        <w:t xml:space="preserve"> </w:t>
      </w:r>
      <w:r w:rsidRPr="003A222B">
        <w:rPr>
          <w:b w:val="0"/>
          <w:sz w:val="24"/>
          <w:szCs w:val="24"/>
        </w:rPr>
        <w:t>организационных способностей, рефлексивных навыков.</w:t>
      </w: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Приоритет отдается тем формам работы, в которых ребенок занимает активную позицию</w:t>
      </w:r>
      <w:r>
        <w:rPr>
          <w:b w:val="0"/>
          <w:sz w:val="24"/>
          <w:szCs w:val="24"/>
        </w:rPr>
        <w:t xml:space="preserve"> </w:t>
      </w:r>
      <w:r w:rsidRPr="003A222B">
        <w:rPr>
          <w:b w:val="0"/>
          <w:sz w:val="24"/>
          <w:szCs w:val="24"/>
        </w:rPr>
        <w:t xml:space="preserve">(обсуждения, </w:t>
      </w:r>
      <w:r>
        <w:rPr>
          <w:b w:val="0"/>
          <w:sz w:val="24"/>
          <w:szCs w:val="24"/>
        </w:rPr>
        <w:t xml:space="preserve"> </w:t>
      </w:r>
      <w:r w:rsidRPr="003A222B">
        <w:rPr>
          <w:b w:val="0"/>
          <w:sz w:val="24"/>
          <w:szCs w:val="24"/>
        </w:rPr>
        <w:t>дискуссии, мозговые штурмы, решения кейсов, опыты, эксперименты, конкурсы,</w:t>
      </w:r>
      <w:r>
        <w:rPr>
          <w:b w:val="0"/>
          <w:sz w:val="24"/>
          <w:szCs w:val="24"/>
        </w:rPr>
        <w:t xml:space="preserve"> </w:t>
      </w:r>
      <w:r w:rsidRPr="003A222B">
        <w:rPr>
          <w:b w:val="0"/>
          <w:sz w:val="24"/>
          <w:szCs w:val="24"/>
        </w:rPr>
        <w:t>коммуникативные, деловые, интеллектуальные игры и т.п.), и</w:t>
      </w:r>
      <w:r>
        <w:rPr>
          <w:b w:val="0"/>
          <w:sz w:val="24"/>
          <w:szCs w:val="24"/>
        </w:rPr>
        <w:t xml:space="preserve">, </w:t>
      </w:r>
      <w:r w:rsidRPr="003A222B">
        <w:rPr>
          <w:b w:val="0"/>
          <w:sz w:val="24"/>
          <w:szCs w:val="24"/>
        </w:rPr>
        <w:t xml:space="preserve"> которые по возможности</w:t>
      </w:r>
      <w:r>
        <w:rPr>
          <w:b w:val="0"/>
          <w:sz w:val="24"/>
          <w:szCs w:val="24"/>
        </w:rPr>
        <w:t xml:space="preserve"> </w:t>
      </w:r>
      <w:r w:rsidRPr="003A222B">
        <w:rPr>
          <w:b w:val="0"/>
          <w:sz w:val="24"/>
          <w:szCs w:val="24"/>
        </w:rPr>
        <w:t xml:space="preserve">стимулируют </w:t>
      </w:r>
      <w:r>
        <w:rPr>
          <w:b w:val="0"/>
          <w:sz w:val="24"/>
          <w:szCs w:val="24"/>
        </w:rPr>
        <w:t xml:space="preserve"> </w:t>
      </w:r>
      <w:r w:rsidRPr="003A222B">
        <w:rPr>
          <w:b w:val="0"/>
          <w:sz w:val="24"/>
          <w:szCs w:val="24"/>
        </w:rPr>
        <w:t>его двигательную активность (экскурсии, соревнования, походы, слеты, сборы,</w:t>
      </w:r>
      <w:r>
        <w:rPr>
          <w:b w:val="0"/>
          <w:sz w:val="24"/>
          <w:szCs w:val="24"/>
        </w:rPr>
        <w:t xml:space="preserve"> </w:t>
      </w:r>
      <w:r w:rsidRPr="003A222B">
        <w:rPr>
          <w:b w:val="0"/>
          <w:sz w:val="24"/>
          <w:szCs w:val="24"/>
        </w:rPr>
        <w:t>концерты, театрализации, подвижные игры, творческие акции, трудовые дела и т.п.). Формы</w:t>
      </w:r>
      <w:r>
        <w:rPr>
          <w:b w:val="0"/>
          <w:sz w:val="24"/>
          <w:szCs w:val="24"/>
        </w:rPr>
        <w:t xml:space="preserve"> </w:t>
      </w:r>
      <w:r w:rsidRPr="003A222B">
        <w:rPr>
          <w:b w:val="0"/>
          <w:sz w:val="24"/>
          <w:szCs w:val="24"/>
        </w:rPr>
        <w:t>внеурочной деятельности сочетают индивидуальную и групповую работу школьников, а также</w:t>
      </w:r>
      <w:r>
        <w:rPr>
          <w:b w:val="0"/>
          <w:sz w:val="24"/>
          <w:szCs w:val="24"/>
        </w:rPr>
        <w:t xml:space="preserve"> </w:t>
      </w:r>
      <w:r w:rsidRPr="003A222B">
        <w:rPr>
          <w:b w:val="0"/>
          <w:sz w:val="24"/>
          <w:szCs w:val="24"/>
        </w:rPr>
        <w:t>школьникам предоставляется возможность проявить и развить свою самостоятельность.</w:t>
      </w:r>
    </w:p>
    <w:p w:rsidR="00600DAD" w:rsidRDefault="00600DAD" w:rsidP="00600DAD">
      <w:pPr>
        <w:pStyle w:val="Heading1"/>
        <w:spacing w:before="5" w:line="276" w:lineRule="auto"/>
        <w:ind w:left="0" w:right="1" w:firstLine="418"/>
        <w:jc w:val="left"/>
        <w:rPr>
          <w:b w:val="0"/>
          <w:sz w:val="24"/>
          <w:szCs w:val="24"/>
        </w:rPr>
      </w:pPr>
      <w:r w:rsidRPr="003A222B">
        <w:rPr>
          <w:b w:val="0"/>
          <w:sz w:val="24"/>
          <w:szCs w:val="24"/>
        </w:rPr>
        <w:t>Учет занятий внеурочной деятельности осуществляется педагогическими работниками,</w:t>
      </w:r>
      <w:r>
        <w:rPr>
          <w:b w:val="0"/>
          <w:sz w:val="24"/>
          <w:szCs w:val="24"/>
        </w:rPr>
        <w:t xml:space="preserve"> </w:t>
      </w:r>
      <w:r w:rsidRPr="003A222B">
        <w:rPr>
          <w:b w:val="0"/>
          <w:sz w:val="24"/>
          <w:szCs w:val="24"/>
        </w:rPr>
        <w:t xml:space="preserve">ведущими занятия. </w:t>
      </w:r>
    </w:p>
    <w:p w:rsidR="00600DAD" w:rsidRPr="00FA481B" w:rsidRDefault="00600DAD" w:rsidP="00600DAD">
      <w:pPr>
        <w:pStyle w:val="Heading1"/>
        <w:spacing w:before="5" w:line="276" w:lineRule="auto"/>
        <w:ind w:left="0" w:right="1" w:firstLine="418"/>
        <w:jc w:val="left"/>
        <w:rPr>
          <w:b w:val="0"/>
          <w:sz w:val="24"/>
          <w:szCs w:val="24"/>
        </w:rPr>
      </w:pPr>
      <w:r w:rsidRPr="003A222B">
        <w:rPr>
          <w:b w:val="0"/>
          <w:sz w:val="24"/>
          <w:szCs w:val="24"/>
        </w:rPr>
        <w:t>Текущий контроль за посещением занятий внеурочной деятельности</w:t>
      </w:r>
      <w:r>
        <w:rPr>
          <w:b w:val="0"/>
          <w:sz w:val="24"/>
          <w:szCs w:val="24"/>
        </w:rPr>
        <w:t xml:space="preserve"> </w:t>
      </w:r>
      <w:r w:rsidRPr="003A222B">
        <w:rPr>
          <w:b w:val="0"/>
          <w:sz w:val="24"/>
          <w:szCs w:val="24"/>
        </w:rPr>
        <w:t>обучающимися класса осуществляется классным руководителем Реализация курсов внеурочной</w:t>
      </w:r>
      <w:r>
        <w:rPr>
          <w:b w:val="0"/>
          <w:sz w:val="24"/>
          <w:szCs w:val="24"/>
        </w:rPr>
        <w:t xml:space="preserve"> </w:t>
      </w:r>
      <w:r w:rsidRPr="003A222B">
        <w:rPr>
          <w:b w:val="0"/>
          <w:sz w:val="24"/>
          <w:szCs w:val="24"/>
        </w:rPr>
        <w:t>деятельности проводится без балльного оценивания результатов.</w:t>
      </w:r>
    </w:p>
    <w:p w:rsidR="00600DAD" w:rsidRDefault="00600DAD" w:rsidP="00600DAD">
      <w:pPr>
        <w:pStyle w:val="af2"/>
        <w:spacing w:line="276" w:lineRule="auto"/>
        <w:ind w:right="328" w:firstLine="426"/>
      </w:pPr>
      <w:r w:rsidRPr="00D33FCC">
        <w:t>Внеурочная деятельность организуется по направлениям развития личности младшего школьника с учетом намеченных задач внеурочной деятельности. При выборе направлений и отборе содержания обучения образовательная организация учитывает: особенности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культурные особенности региона школы.</w:t>
      </w:r>
    </w:p>
    <w:p w:rsidR="00600DAD" w:rsidRPr="007A75B7" w:rsidRDefault="00600DAD" w:rsidP="00600DAD">
      <w:pPr>
        <w:pStyle w:val="af2"/>
        <w:spacing w:line="276" w:lineRule="auto"/>
        <w:ind w:right="319" w:firstLine="426"/>
      </w:pPr>
      <w:r w:rsidRPr="007A75B7">
        <w:t>Часы, отводимые на коррекционно-развивающую область внеурочной деятельности, являются обязательными для каждого обучающегося в соответствии с рекомендациями школьного психолого-педагогической консилиума, территориальной психолого-медико- педагогической комиссии.</w:t>
      </w:r>
    </w:p>
    <w:p w:rsidR="00600DAD" w:rsidRPr="007A75B7" w:rsidRDefault="00600DAD" w:rsidP="00600DAD">
      <w:pPr>
        <w:pStyle w:val="af2"/>
        <w:spacing w:before="18" w:line="276" w:lineRule="auto"/>
        <w:ind w:right="322" w:firstLine="426"/>
      </w:pPr>
      <w:r w:rsidRPr="007A75B7">
        <w:t>Количество занятий внеурочной деятельности, не вход</w:t>
      </w:r>
      <w:r>
        <w:t>ящих в коррекционно-развивающую</w:t>
      </w:r>
      <w:r w:rsidR="00FF16D0">
        <w:t xml:space="preserve"> </w:t>
      </w:r>
      <w:r w:rsidRPr="007A75B7">
        <w:t>область,</w:t>
      </w:r>
      <w:r>
        <w:t xml:space="preserve"> </w:t>
      </w:r>
      <w:r w:rsidRPr="007A75B7">
        <w:t>для</w:t>
      </w:r>
      <w:r>
        <w:t xml:space="preserve"> </w:t>
      </w:r>
      <w:r w:rsidRPr="007A75B7">
        <w:t>каждого</w:t>
      </w:r>
      <w:r>
        <w:t xml:space="preserve"> </w:t>
      </w:r>
      <w:r w:rsidRPr="007A75B7">
        <w:t>обучающегося</w:t>
      </w:r>
      <w:r>
        <w:t xml:space="preserve"> </w:t>
      </w:r>
      <w:r w:rsidRPr="007A75B7">
        <w:t>определяется</w:t>
      </w:r>
      <w:r>
        <w:t xml:space="preserve"> </w:t>
      </w:r>
      <w:r w:rsidRPr="007A75B7">
        <w:t>его</w:t>
      </w:r>
      <w:r>
        <w:t xml:space="preserve"> </w:t>
      </w:r>
      <w:r w:rsidRPr="007A75B7">
        <w:t>родителями</w:t>
      </w:r>
      <w:r>
        <w:t xml:space="preserve"> </w:t>
      </w:r>
      <w:r w:rsidRPr="007A75B7">
        <w:t>(законными</w:t>
      </w:r>
      <w:r w:rsidR="00FF16D0">
        <w:t xml:space="preserve"> </w:t>
      </w:r>
      <w:r w:rsidRPr="007A75B7">
        <w:t>представителями) с учетом занятости обучающегося во второй половине дня.</w:t>
      </w:r>
    </w:p>
    <w:p w:rsidR="00FF16D0" w:rsidRDefault="00FF16D0" w:rsidP="00E03530">
      <w:pPr>
        <w:pStyle w:val="Heading2"/>
        <w:numPr>
          <w:ilvl w:val="1"/>
          <w:numId w:val="46"/>
        </w:numPr>
        <w:tabs>
          <w:tab w:val="clear" w:pos="360"/>
          <w:tab w:val="left" w:pos="284"/>
        </w:tabs>
        <w:spacing w:before="5" w:line="242" w:lineRule="auto"/>
        <w:ind w:left="284"/>
        <w:jc w:val="center"/>
        <w:rPr>
          <w:i w:val="0"/>
        </w:rPr>
      </w:pPr>
      <w:r>
        <w:rPr>
          <w:i w:val="0"/>
          <w:spacing w:val="-4"/>
        </w:rPr>
        <w:lastRenderedPageBreak/>
        <w:t>С</w:t>
      </w:r>
      <w:r w:rsidRPr="00526B54">
        <w:rPr>
          <w:i w:val="0"/>
          <w:spacing w:val="-4"/>
        </w:rPr>
        <w:t xml:space="preserve">истемы </w:t>
      </w:r>
      <w:r w:rsidRPr="00526B54">
        <w:rPr>
          <w:i w:val="0"/>
        </w:rPr>
        <w:t>условий</w:t>
      </w:r>
      <w:r w:rsidRPr="00526B54">
        <w:rPr>
          <w:i w:val="0"/>
          <w:spacing w:val="-5"/>
        </w:rPr>
        <w:t xml:space="preserve"> </w:t>
      </w:r>
      <w:r w:rsidRPr="00526B54">
        <w:rPr>
          <w:i w:val="0"/>
        </w:rPr>
        <w:t xml:space="preserve">реализации АООП НОО </w:t>
      </w:r>
    </w:p>
    <w:p w:rsidR="00FF16D0" w:rsidRPr="00526B54" w:rsidRDefault="00FF16D0" w:rsidP="00E03530">
      <w:pPr>
        <w:pStyle w:val="Heading2"/>
        <w:numPr>
          <w:ilvl w:val="1"/>
          <w:numId w:val="46"/>
        </w:numPr>
        <w:tabs>
          <w:tab w:val="clear" w:pos="360"/>
          <w:tab w:val="left" w:pos="284"/>
        </w:tabs>
        <w:spacing w:before="5" w:line="242" w:lineRule="auto"/>
        <w:ind w:left="284"/>
        <w:jc w:val="center"/>
        <w:rPr>
          <w:i w:val="0"/>
        </w:rPr>
      </w:pPr>
      <w:r w:rsidRPr="00526B54">
        <w:rPr>
          <w:i w:val="0"/>
        </w:rPr>
        <w:t>дл</w:t>
      </w:r>
      <w:r>
        <w:rPr>
          <w:i w:val="0"/>
        </w:rPr>
        <w:t>я обучающихся с ЗПР (вариант 7.1</w:t>
      </w:r>
      <w:r w:rsidRPr="00526B54">
        <w:rPr>
          <w:i w:val="0"/>
        </w:rPr>
        <w:t>.)</w:t>
      </w:r>
    </w:p>
    <w:p w:rsidR="00FF16D0" w:rsidRDefault="00FF16D0" w:rsidP="00FF16D0">
      <w:pPr>
        <w:pStyle w:val="14TexstOSNOVA1012"/>
        <w:spacing w:line="240" w:lineRule="auto"/>
        <w:ind w:firstLine="0"/>
        <w:rPr>
          <w:rFonts w:ascii="Times New Roman" w:hAnsi="Times New Roman" w:cs="Times New Roman"/>
          <w:color w:val="auto"/>
          <w:sz w:val="24"/>
          <w:szCs w:val="24"/>
          <w:lang w:eastAsia="en-US"/>
        </w:rPr>
      </w:pPr>
    </w:p>
    <w:p w:rsidR="00FF16D0" w:rsidRPr="00D82ACC" w:rsidRDefault="00FF16D0" w:rsidP="00FF16D0">
      <w:pPr>
        <w:pStyle w:val="14TexstOSNOVA1012"/>
        <w:spacing w:line="240" w:lineRule="auto"/>
        <w:ind w:firstLine="284"/>
        <w:jc w:val="left"/>
        <w:rPr>
          <w:rFonts w:ascii="Times New Roman" w:hAnsi="Times New Roman" w:cs="Times New Roman"/>
          <w:color w:val="auto"/>
          <w:sz w:val="24"/>
          <w:szCs w:val="24"/>
        </w:rPr>
      </w:pPr>
      <w:r w:rsidRPr="00D82ACC">
        <w:rPr>
          <w:rFonts w:ascii="Times New Roman" w:hAnsi="Times New Roman" w:cs="Times New Roman"/>
          <w:sz w:val="24"/>
          <w:szCs w:val="24"/>
        </w:rPr>
        <w:t>Характеристика  условий получения образования обучающимися с ЗПР</w:t>
      </w:r>
      <w:r w:rsidRPr="00D82ACC">
        <w:rPr>
          <w:rFonts w:ascii="Times New Roman" w:hAnsi="Times New Roman" w:cs="Times New Roman"/>
          <w:caps/>
          <w:sz w:val="24"/>
          <w:szCs w:val="24"/>
        </w:rPr>
        <w:t xml:space="preserve"> </w:t>
      </w:r>
      <w:r w:rsidRPr="00D82ACC">
        <w:rPr>
          <w:rFonts w:ascii="Times New Roman" w:hAnsi="Times New Roman" w:cs="Times New Roman"/>
          <w:sz w:val="24"/>
          <w:szCs w:val="24"/>
        </w:rPr>
        <w:t>определяются</w:t>
      </w:r>
      <w:r w:rsidRPr="00D82ACC">
        <w:rPr>
          <w:rFonts w:ascii="Times New Roman" w:hAnsi="Times New Roman" w:cs="Times New Roman"/>
          <w:caps/>
          <w:sz w:val="24"/>
          <w:szCs w:val="24"/>
        </w:rPr>
        <w:t xml:space="preserve"> ФГОС НОО </w:t>
      </w:r>
      <w:r w:rsidRPr="00D82ACC">
        <w:rPr>
          <w:rFonts w:ascii="Times New Roman" w:hAnsi="Times New Roman" w:cs="Times New Roman"/>
          <w:sz w:val="24"/>
          <w:szCs w:val="24"/>
        </w:rPr>
        <w:t>обучающихся с</w:t>
      </w:r>
      <w:r w:rsidRPr="00D82ACC">
        <w:rPr>
          <w:rFonts w:ascii="Times New Roman" w:hAnsi="Times New Roman" w:cs="Times New Roman"/>
          <w:caps/>
          <w:sz w:val="24"/>
          <w:szCs w:val="24"/>
        </w:rPr>
        <w:t xml:space="preserve"> овз </w:t>
      </w:r>
      <w:r w:rsidRPr="00D82ACC">
        <w:rPr>
          <w:rFonts w:ascii="Times New Roman" w:hAnsi="Times New Roman" w:cs="Times New Roman"/>
          <w:sz w:val="24"/>
          <w:szCs w:val="24"/>
        </w:rPr>
        <w:t>и</w:t>
      </w:r>
      <w:r w:rsidRPr="00D82ACC">
        <w:rPr>
          <w:rFonts w:ascii="Times New Roman" w:hAnsi="Times New Roman" w:cs="Times New Roman"/>
          <w:caps/>
          <w:sz w:val="24"/>
          <w:szCs w:val="24"/>
        </w:rPr>
        <w:t xml:space="preserve"> </w:t>
      </w:r>
      <w:r w:rsidRPr="00D82ACC">
        <w:rPr>
          <w:rFonts w:ascii="Times New Roman" w:hAnsi="Times New Roman" w:cs="Times New Roman"/>
          <w:color w:val="auto"/>
          <w:sz w:val="24"/>
          <w:szCs w:val="24"/>
        </w:rPr>
        <w:t>представляют собой систему</w:t>
      </w:r>
      <w:r>
        <w:rPr>
          <w:rFonts w:ascii="Times New Roman" w:hAnsi="Times New Roman" w:cs="Times New Roman"/>
          <w:color w:val="auto"/>
          <w:sz w:val="24"/>
          <w:szCs w:val="24"/>
        </w:rPr>
        <w:t xml:space="preserve"> психолого – педагогических, </w:t>
      </w:r>
      <w:r w:rsidRPr="00D82ACC">
        <w:rPr>
          <w:rFonts w:ascii="Times New Roman" w:hAnsi="Times New Roman" w:cs="Times New Roman"/>
          <w:color w:val="auto"/>
          <w:sz w:val="24"/>
          <w:szCs w:val="24"/>
        </w:rPr>
        <w:t xml:space="preserve"> кадровых, финансовых, материально-технических и иных условий реализации АООП НОО обучающихся с ЗПР и достижения планируемых результатов этой категорией обучающихся.</w:t>
      </w:r>
    </w:p>
    <w:p w:rsidR="00FF16D0" w:rsidRPr="00D82ACC" w:rsidRDefault="00FF16D0" w:rsidP="00FF16D0">
      <w:pPr>
        <w:shd w:val="clear" w:color="auto" w:fill="FFFFFF"/>
        <w:tabs>
          <w:tab w:val="left" w:pos="0"/>
        </w:tabs>
        <w:autoSpaceDE w:val="0"/>
        <w:spacing w:after="0" w:line="240" w:lineRule="auto"/>
        <w:ind w:firstLine="709"/>
        <w:rPr>
          <w:rFonts w:ascii="Times New Roman" w:hAnsi="Times New Roman" w:cs="Times New Roman"/>
          <w:sz w:val="24"/>
          <w:szCs w:val="24"/>
        </w:rPr>
      </w:pPr>
      <w:r w:rsidRPr="00D82ACC">
        <w:rPr>
          <w:rFonts w:ascii="Times New Roman" w:hAnsi="Times New Roman" w:cs="Times New Roman"/>
          <w:sz w:val="24"/>
          <w:szCs w:val="24"/>
        </w:rPr>
        <w:t xml:space="preserve">Характеристика условий получения образования обучающимися с ЗПР представляют собой интегративное описание совокупности условий, необходимых для реализации АООП </w:t>
      </w:r>
      <w:r w:rsidRPr="00D82ACC">
        <w:rPr>
          <w:rFonts w:ascii="Times New Roman" w:hAnsi="Times New Roman" w:cs="Times New Roman"/>
          <w:spacing w:val="2"/>
          <w:sz w:val="24"/>
          <w:szCs w:val="24"/>
        </w:rPr>
        <w:t>НОО</w:t>
      </w:r>
      <w:r w:rsidRPr="00D82ACC">
        <w:rPr>
          <w:rFonts w:ascii="Times New Roman" w:hAnsi="Times New Roman" w:cs="Times New Roman"/>
          <w:sz w:val="24"/>
          <w:szCs w:val="24"/>
        </w:rPr>
        <w:t xml:space="preserve">, и структурируются по сферам ресурсного обеспечения. </w:t>
      </w:r>
    </w:p>
    <w:p w:rsidR="00FF16D0" w:rsidRPr="00D82ACC" w:rsidRDefault="00FF16D0" w:rsidP="00FF16D0">
      <w:pPr>
        <w:shd w:val="clear" w:color="auto" w:fill="FFFFFF"/>
        <w:tabs>
          <w:tab w:val="left" w:pos="0"/>
        </w:tabs>
        <w:autoSpaceDE w:val="0"/>
        <w:spacing w:after="0" w:line="240" w:lineRule="auto"/>
        <w:ind w:firstLine="709"/>
        <w:rPr>
          <w:rFonts w:ascii="Times New Roman" w:hAnsi="Times New Roman" w:cs="Times New Roman"/>
          <w:sz w:val="24"/>
          <w:szCs w:val="24"/>
        </w:rPr>
      </w:pPr>
      <w:r w:rsidRPr="00D82ACC">
        <w:rPr>
          <w:rFonts w:ascii="Times New Roman" w:hAnsi="Times New Roman" w:cs="Times New Roman"/>
          <w:sz w:val="24"/>
          <w:szCs w:val="24"/>
        </w:rPr>
        <w:t>Интегративным результатом создания условий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F16D0" w:rsidRPr="00526B54" w:rsidRDefault="00FF16D0" w:rsidP="00FF16D0">
      <w:pPr>
        <w:tabs>
          <w:tab w:val="left" w:pos="284"/>
        </w:tabs>
        <w:spacing w:before="40"/>
        <w:ind w:left="284"/>
        <w:rPr>
          <w:rFonts w:ascii="Times New Roman" w:hAnsi="Times New Roman" w:cs="Times New Roman"/>
          <w:b/>
          <w:i/>
          <w:sz w:val="24"/>
          <w:szCs w:val="24"/>
        </w:rPr>
      </w:pPr>
      <w:r w:rsidRPr="00526B54">
        <w:rPr>
          <w:rFonts w:ascii="Times New Roman" w:hAnsi="Times New Roman" w:cs="Times New Roman"/>
          <w:b/>
          <w:i/>
          <w:spacing w:val="-2"/>
          <w:sz w:val="24"/>
          <w:szCs w:val="24"/>
        </w:rPr>
        <w:t xml:space="preserve">Психолого-педагогическое </w:t>
      </w:r>
      <w:r>
        <w:rPr>
          <w:rFonts w:ascii="Times New Roman" w:hAnsi="Times New Roman" w:cs="Times New Roman"/>
          <w:b/>
          <w:i/>
          <w:spacing w:val="-2"/>
          <w:sz w:val="24"/>
          <w:szCs w:val="24"/>
        </w:rPr>
        <w:t>условия</w:t>
      </w:r>
      <w:r w:rsidRPr="00526B54">
        <w:rPr>
          <w:rFonts w:ascii="Times New Roman" w:hAnsi="Times New Roman" w:cs="Times New Roman"/>
          <w:b/>
          <w:i/>
          <w:spacing w:val="-2"/>
          <w:sz w:val="24"/>
          <w:szCs w:val="24"/>
        </w:rPr>
        <w:t>:</w:t>
      </w:r>
    </w:p>
    <w:p w:rsidR="00FF16D0" w:rsidRPr="00526B54" w:rsidRDefault="00FF16D0" w:rsidP="00E03530">
      <w:pPr>
        <w:pStyle w:val="a3"/>
        <w:widowControl w:val="0"/>
        <w:numPr>
          <w:ilvl w:val="0"/>
          <w:numId w:val="50"/>
        </w:numPr>
        <w:tabs>
          <w:tab w:val="left" w:pos="284"/>
          <w:tab w:val="left" w:pos="709"/>
        </w:tabs>
        <w:autoSpaceDE w:val="0"/>
        <w:autoSpaceDN w:val="0"/>
        <w:spacing w:before="59" w:after="0" w:line="276" w:lineRule="auto"/>
        <w:ind w:left="709" w:firstLine="0"/>
        <w:contextualSpacing w:val="0"/>
        <w:rPr>
          <w:rFonts w:cs="Times New Roman"/>
          <w:sz w:val="24"/>
          <w:szCs w:val="24"/>
        </w:rPr>
      </w:pPr>
      <w:r w:rsidRPr="00526B54">
        <w:rPr>
          <w:rFonts w:cs="Times New Roman"/>
          <w:sz w:val="24"/>
          <w:szCs w:val="24"/>
        </w:rPr>
        <w:t>дифференцированные условия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ИПР;</w:t>
      </w:r>
    </w:p>
    <w:p w:rsidR="00FF16D0" w:rsidRPr="00526B54" w:rsidRDefault="00FF16D0" w:rsidP="00E03530">
      <w:pPr>
        <w:pStyle w:val="a3"/>
        <w:widowControl w:val="0"/>
        <w:numPr>
          <w:ilvl w:val="0"/>
          <w:numId w:val="50"/>
        </w:numPr>
        <w:tabs>
          <w:tab w:val="left" w:pos="284"/>
          <w:tab w:val="left" w:pos="709"/>
        </w:tabs>
        <w:autoSpaceDE w:val="0"/>
        <w:autoSpaceDN w:val="0"/>
        <w:spacing w:after="0" w:line="276" w:lineRule="auto"/>
        <w:ind w:left="709" w:firstLine="0"/>
        <w:contextualSpacing w:val="0"/>
        <w:rPr>
          <w:rFonts w:cs="Times New Roman"/>
          <w:sz w:val="24"/>
          <w:szCs w:val="24"/>
        </w:rPr>
      </w:pPr>
      <w:r w:rsidRPr="00526B54">
        <w:rPr>
          <w:rFonts w:cs="Times New Roman"/>
          <w:sz w:val="24"/>
          <w:szCs w:val="24"/>
        </w:rPr>
        <w:t>психолого-педагогические условия (коррекционная направленность учебно- 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F16D0" w:rsidRPr="00526B54" w:rsidRDefault="00FF16D0" w:rsidP="00E03530">
      <w:pPr>
        <w:pStyle w:val="a3"/>
        <w:widowControl w:val="0"/>
        <w:numPr>
          <w:ilvl w:val="0"/>
          <w:numId w:val="50"/>
        </w:numPr>
        <w:tabs>
          <w:tab w:val="left" w:pos="284"/>
          <w:tab w:val="left" w:pos="709"/>
        </w:tabs>
        <w:autoSpaceDE w:val="0"/>
        <w:autoSpaceDN w:val="0"/>
        <w:spacing w:before="39" w:after="0" w:line="276" w:lineRule="auto"/>
        <w:ind w:left="709" w:firstLine="0"/>
        <w:contextualSpacing w:val="0"/>
        <w:rPr>
          <w:rFonts w:cs="Times New Roman"/>
          <w:sz w:val="24"/>
          <w:szCs w:val="24"/>
        </w:rPr>
      </w:pPr>
      <w:r w:rsidRPr="00526B54">
        <w:rPr>
          <w:rFonts w:cs="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ЗПР;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спецификинарушенияразвитияобучающегося;комплексноевоздействиенаобучающегося, осуществляемое на индивидуальных и групповых коррекционных занятиях);</w:t>
      </w:r>
    </w:p>
    <w:p w:rsidR="00FF16D0" w:rsidRPr="00526B54" w:rsidRDefault="00FF16D0" w:rsidP="00E03530">
      <w:pPr>
        <w:pStyle w:val="a3"/>
        <w:widowControl w:val="0"/>
        <w:numPr>
          <w:ilvl w:val="0"/>
          <w:numId w:val="50"/>
        </w:numPr>
        <w:tabs>
          <w:tab w:val="left" w:pos="284"/>
          <w:tab w:val="left" w:pos="709"/>
        </w:tabs>
        <w:autoSpaceDE w:val="0"/>
        <w:autoSpaceDN w:val="0"/>
        <w:spacing w:before="49" w:after="0" w:line="276" w:lineRule="auto"/>
        <w:ind w:left="709" w:firstLine="0"/>
        <w:contextualSpacing w:val="0"/>
        <w:rPr>
          <w:rFonts w:cs="Times New Roman"/>
          <w:sz w:val="24"/>
          <w:szCs w:val="24"/>
        </w:rPr>
      </w:pPr>
      <w:r w:rsidRPr="00526B54">
        <w:rPr>
          <w:rFonts w:cs="Times New Roman"/>
          <w:spacing w:val="-2"/>
          <w:sz w:val="24"/>
          <w:szCs w:val="24"/>
        </w:rPr>
        <w:t>здоровьесберегающие</w:t>
      </w:r>
      <w:r w:rsidRPr="00526B54">
        <w:rPr>
          <w:rFonts w:cs="Times New Roman"/>
          <w:sz w:val="24"/>
          <w:szCs w:val="24"/>
        </w:rPr>
        <w:tab/>
      </w:r>
      <w:r w:rsidRPr="00526B54">
        <w:rPr>
          <w:rFonts w:cs="Times New Roman"/>
          <w:spacing w:val="-2"/>
          <w:sz w:val="24"/>
          <w:szCs w:val="24"/>
        </w:rPr>
        <w:t>условия</w:t>
      </w:r>
      <w:r w:rsidRPr="00526B54">
        <w:rPr>
          <w:rFonts w:cs="Times New Roman"/>
          <w:sz w:val="24"/>
          <w:szCs w:val="24"/>
        </w:rPr>
        <w:tab/>
      </w:r>
      <w:r w:rsidRPr="00526B54">
        <w:rPr>
          <w:rFonts w:cs="Times New Roman"/>
          <w:spacing w:val="-2"/>
          <w:sz w:val="24"/>
          <w:szCs w:val="24"/>
        </w:rPr>
        <w:t>(оздоровительный</w:t>
      </w:r>
      <w:r w:rsidRPr="00526B54">
        <w:rPr>
          <w:rFonts w:cs="Times New Roman"/>
          <w:sz w:val="24"/>
          <w:szCs w:val="24"/>
        </w:rPr>
        <w:tab/>
      </w:r>
      <w:r>
        <w:rPr>
          <w:rFonts w:cs="Times New Roman"/>
          <w:spacing w:val="-10"/>
          <w:sz w:val="24"/>
          <w:szCs w:val="24"/>
        </w:rPr>
        <w:t xml:space="preserve"> и </w:t>
      </w:r>
      <w:r w:rsidRPr="00526B54">
        <w:rPr>
          <w:rFonts w:cs="Times New Roman"/>
          <w:spacing w:val="-2"/>
          <w:sz w:val="24"/>
          <w:szCs w:val="24"/>
        </w:rPr>
        <w:t>охранительный</w:t>
      </w:r>
      <w:r w:rsidRPr="00526B54">
        <w:rPr>
          <w:rFonts w:cs="Times New Roman"/>
          <w:sz w:val="24"/>
          <w:szCs w:val="24"/>
        </w:rPr>
        <w:tab/>
      </w:r>
      <w:r w:rsidRPr="00526B54">
        <w:rPr>
          <w:rFonts w:cs="Times New Roman"/>
          <w:spacing w:val="-6"/>
          <w:sz w:val="24"/>
          <w:szCs w:val="24"/>
        </w:rPr>
        <w:t xml:space="preserve">режим, </w:t>
      </w:r>
      <w:r w:rsidRPr="00526B54">
        <w:rPr>
          <w:rFonts w:cs="Times New Roman"/>
          <w:sz w:val="24"/>
          <w:szCs w:val="24"/>
        </w:rPr>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F16D0" w:rsidRDefault="00FF16D0" w:rsidP="00E03530">
      <w:pPr>
        <w:pStyle w:val="a3"/>
        <w:widowControl w:val="0"/>
        <w:numPr>
          <w:ilvl w:val="0"/>
          <w:numId w:val="50"/>
        </w:numPr>
        <w:tabs>
          <w:tab w:val="left" w:pos="284"/>
          <w:tab w:val="left" w:pos="709"/>
        </w:tabs>
        <w:autoSpaceDE w:val="0"/>
        <w:autoSpaceDN w:val="0"/>
        <w:spacing w:before="53" w:after="0" w:line="276" w:lineRule="auto"/>
        <w:ind w:left="709" w:firstLine="0"/>
        <w:contextualSpacing w:val="0"/>
        <w:rPr>
          <w:rFonts w:cs="Times New Roman"/>
          <w:sz w:val="24"/>
          <w:szCs w:val="24"/>
        </w:rPr>
      </w:pPr>
      <w:r w:rsidRPr="00526B54">
        <w:rPr>
          <w:rFonts w:cs="Times New Roman"/>
          <w:sz w:val="24"/>
          <w:szCs w:val="24"/>
        </w:rPr>
        <w:t>участие обучающихся с ЗПР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FF16D0" w:rsidRPr="00D82ACC" w:rsidRDefault="00FF16D0" w:rsidP="00FF16D0">
      <w:pPr>
        <w:pStyle w:val="a3"/>
        <w:widowControl w:val="0"/>
        <w:tabs>
          <w:tab w:val="left" w:pos="284"/>
          <w:tab w:val="left" w:pos="709"/>
        </w:tabs>
        <w:autoSpaceDE w:val="0"/>
        <w:autoSpaceDN w:val="0"/>
        <w:spacing w:before="53" w:after="0"/>
        <w:ind w:left="709"/>
        <w:contextualSpacing w:val="0"/>
        <w:rPr>
          <w:rFonts w:cs="Times New Roman"/>
          <w:sz w:val="24"/>
          <w:szCs w:val="24"/>
        </w:rPr>
      </w:pPr>
    </w:p>
    <w:p w:rsidR="00FF16D0" w:rsidRPr="00D82ACC" w:rsidRDefault="00FF16D0" w:rsidP="00FF16D0">
      <w:pPr>
        <w:tabs>
          <w:tab w:val="left" w:pos="284"/>
        </w:tabs>
        <w:ind w:left="709"/>
        <w:rPr>
          <w:rFonts w:ascii="Times New Roman" w:hAnsi="Times New Roman" w:cs="Times New Roman"/>
          <w:b/>
          <w:i/>
          <w:sz w:val="24"/>
          <w:szCs w:val="24"/>
        </w:rPr>
      </w:pPr>
      <w:r w:rsidRPr="00526B54">
        <w:rPr>
          <w:rFonts w:ascii="Times New Roman" w:hAnsi="Times New Roman" w:cs="Times New Roman"/>
          <w:b/>
          <w:i/>
          <w:sz w:val="24"/>
          <w:szCs w:val="24"/>
        </w:rPr>
        <w:t>Кадров</w:t>
      </w:r>
      <w:r>
        <w:rPr>
          <w:rFonts w:ascii="Times New Roman" w:hAnsi="Times New Roman" w:cs="Times New Roman"/>
          <w:b/>
          <w:i/>
          <w:sz w:val="24"/>
          <w:szCs w:val="24"/>
        </w:rPr>
        <w:t>ые   условия</w:t>
      </w:r>
      <w:r w:rsidRPr="00526B54">
        <w:rPr>
          <w:rFonts w:ascii="Times New Roman" w:hAnsi="Times New Roman" w:cs="Times New Roman"/>
          <w:b/>
          <w:i/>
          <w:spacing w:val="-2"/>
          <w:sz w:val="24"/>
          <w:szCs w:val="24"/>
        </w:rPr>
        <w:t>:</w:t>
      </w:r>
    </w:p>
    <w:p w:rsidR="00FF16D0" w:rsidRPr="00D82ACC" w:rsidRDefault="00FF16D0" w:rsidP="00FF16D0">
      <w:pPr>
        <w:widowControl w:val="0"/>
        <w:tabs>
          <w:tab w:val="left" w:pos="284"/>
          <w:tab w:val="left" w:pos="1154"/>
        </w:tabs>
        <w:autoSpaceDE w:val="0"/>
        <w:autoSpaceDN w:val="0"/>
        <w:spacing w:after="0" w:line="264" w:lineRule="auto"/>
        <w:rPr>
          <w:rFonts w:ascii="Times New Roman" w:hAnsi="Times New Roman" w:cs="Times New Roman"/>
          <w:sz w:val="24"/>
          <w:szCs w:val="24"/>
        </w:rPr>
      </w:pPr>
      <w:r>
        <w:rPr>
          <w:rFonts w:ascii="Times New Roman" w:hAnsi="Times New Roman" w:cs="Times New Roman"/>
          <w:sz w:val="24"/>
          <w:szCs w:val="24"/>
        </w:rPr>
        <w:t xml:space="preserve">В </w:t>
      </w:r>
      <w:r w:rsidRPr="00D82ACC">
        <w:rPr>
          <w:rFonts w:ascii="Times New Roman" w:hAnsi="Times New Roman" w:cs="Times New Roman"/>
          <w:sz w:val="24"/>
          <w:szCs w:val="24"/>
        </w:rPr>
        <w:t>Учреждении работает психолого-педагогический консилиум (ППк), целью которого является создание оптимальных условий обучения, развития, социализации и адаптации учащихся посредством психолого-педагогического сопровождения.</w:t>
      </w:r>
    </w:p>
    <w:p w:rsidR="00FF16D0" w:rsidRPr="00D82ACC" w:rsidRDefault="00FF16D0" w:rsidP="00FF16D0">
      <w:pPr>
        <w:widowControl w:val="0"/>
        <w:tabs>
          <w:tab w:val="left" w:pos="1014"/>
          <w:tab w:val="left" w:pos="10065"/>
        </w:tabs>
        <w:autoSpaceDE w:val="0"/>
        <w:autoSpaceDN w:val="0"/>
        <w:spacing w:before="76" w:after="0" w:line="271" w:lineRule="auto"/>
        <w:rPr>
          <w:rFonts w:ascii="Times New Roman" w:hAnsi="Times New Roman" w:cs="Times New Roman"/>
          <w:sz w:val="24"/>
          <w:szCs w:val="24"/>
        </w:rPr>
      </w:pPr>
      <w:r>
        <w:rPr>
          <w:rFonts w:ascii="Times New Roman" w:hAnsi="Times New Roman" w:cs="Times New Roman"/>
          <w:sz w:val="24"/>
          <w:szCs w:val="24"/>
        </w:rPr>
        <w:t>К</w:t>
      </w:r>
      <w:r w:rsidRPr="00D82ACC">
        <w:rPr>
          <w:rFonts w:ascii="Times New Roman" w:hAnsi="Times New Roman" w:cs="Times New Roman"/>
          <w:sz w:val="24"/>
          <w:szCs w:val="24"/>
        </w:rPr>
        <w:t>оррекционная работа осуществляется специалистами соответствующей квалификации, имеющими специализированное образование, и педагогами, прошедшими курсы повышения квалификации по вопросам обучения детей с ОВЗ;</w:t>
      </w:r>
    </w:p>
    <w:p w:rsidR="00FF16D0" w:rsidRPr="00D82ACC" w:rsidRDefault="00FF16D0" w:rsidP="00FF16D0">
      <w:pPr>
        <w:widowControl w:val="0"/>
        <w:tabs>
          <w:tab w:val="left" w:pos="1015"/>
          <w:tab w:val="left" w:pos="10065"/>
        </w:tabs>
        <w:autoSpaceDE w:val="0"/>
        <w:autoSpaceDN w:val="0"/>
        <w:spacing w:before="32" w:after="0" w:line="264" w:lineRule="auto"/>
        <w:rPr>
          <w:rFonts w:ascii="Times New Roman" w:hAnsi="Times New Roman" w:cs="Times New Roman"/>
          <w:sz w:val="24"/>
          <w:szCs w:val="24"/>
        </w:rPr>
      </w:pPr>
      <w:r>
        <w:rPr>
          <w:rFonts w:ascii="Times New Roman" w:hAnsi="Times New Roman" w:cs="Times New Roman"/>
          <w:sz w:val="24"/>
          <w:szCs w:val="24"/>
        </w:rPr>
        <w:t>У</w:t>
      </w:r>
      <w:r w:rsidRPr="00D82ACC">
        <w:rPr>
          <w:rFonts w:ascii="Times New Roman" w:hAnsi="Times New Roman" w:cs="Times New Roman"/>
          <w:sz w:val="24"/>
          <w:szCs w:val="24"/>
        </w:rPr>
        <w:t xml:space="preserve">ровень квалификации </w:t>
      </w:r>
      <w:r>
        <w:rPr>
          <w:rFonts w:ascii="Times New Roman" w:hAnsi="Times New Roman" w:cs="Times New Roman"/>
          <w:sz w:val="24"/>
          <w:szCs w:val="24"/>
        </w:rPr>
        <w:t xml:space="preserve">педагогических </w:t>
      </w:r>
      <w:r w:rsidRPr="00D82ACC">
        <w:rPr>
          <w:rFonts w:ascii="Times New Roman" w:hAnsi="Times New Roman" w:cs="Times New Roman"/>
          <w:sz w:val="24"/>
          <w:szCs w:val="24"/>
        </w:rPr>
        <w:t>работников Учреждения соответствует квалификационным характеристикам по соответствующей должности;</w:t>
      </w:r>
    </w:p>
    <w:p w:rsidR="00FF16D0" w:rsidRDefault="00FF16D0" w:rsidP="00FF16D0">
      <w:pPr>
        <w:widowControl w:val="0"/>
        <w:tabs>
          <w:tab w:val="left" w:pos="1015"/>
          <w:tab w:val="left" w:pos="10065"/>
        </w:tabs>
        <w:autoSpaceDE w:val="0"/>
        <w:autoSpaceDN w:val="0"/>
        <w:spacing w:before="2" w:after="0" w:line="264" w:lineRule="auto"/>
        <w:rPr>
          <w:rFonts w:ascii="Times New Roman" w:hAnsi="Times New Roman" w:cs="Times New Roman"/>
          <w:sz w:val="24"/>
          <w:szCs w:val="24"/>
        </w:rPr>
      </w:pPr>
    </w:p>
    <w:p w:rsidR="00FF16D0" w:rsidRPr="00D82ACC" w:rsidRDefault="00FF16D0" w:rsidP="00FF16D0">
      <w:pPr>
        <w:widowControl w:val="0"/>
        <w:tabs>
          <w:tab w:val="left" w:pos="1015"/>
          <w:tab w:val="left" w:pos="10065"/>
        </w:tabs>
        <w:autoSpaceDE w:val="0"/>
        <w:autoSpaceDN w:val="0"/>
        <w:spacing w:before="2" w:after="0" w:line="264" w:lineRule="auto"/>
        <w:rPr>
          <w:rFonts w:ascii="Times New Roman" w:hAnsi="Times New Roman" w:cs="Times New Roman"/>
          <w:sz w:val="24"/>
          <w:szCs w:val="24"/>
        </w:rPr>
      </w:pPr>
      <w:r>
        <w:rPr>
          <w:rFonts w:ascii="Times New Roman" w:hAnsi="Times New Roman" w:cs="Times New Roman"/>
          <w:sz w:val="24"/>
          <w:szCs w:val="24"/>
        </w:rPr>
        <w:t>П</w:t>
      </w:r>
      <w:r w:rsidRPr="00D82ACC">
        <w:rPr>
          <w:rFonts w:ascii="Times New Roman" w:hAnsi="Times New Roman" w:cs="Times New Roman"/>
          <w:sz w:val="24"/>
          <w:szCs w:val="24"/>
        </w:rPr>
        <w:t>едагогические работники Учреждения, реализующие АООП НОО проходят курсы повышения квалификации по организации работы с учащимися с ОВЗ;</w:t>
      </w:r>
    </w:p>
    <w:p w:rsidR="00FF16D0" w:rsidRPr="00D82ACC" w:rsidRDefault="00FF16D0" w:rsidP="00FF16D0">
      <w:pPr>
        <w:widowControl w:val="0"/>
        <w:tabs>
          <w:tab w:val="left" w:pos="1015"/>
          <w:tab w:val="left" w:pos="10065"/>
        </w:tabs>
        <w:autoSpaceDE w:val="0"/>
        <w:autoSpaceDN w:val="0"/>
        <w:spacing w:before="5" w:after="0" w:line="264" w:lineRule="auto"/>
        <w:rPr>
          <w:rFonts w:ascii="Times New Roman" w:hAnsi="Times New Roman" w:cs="Times New Roman"/>
          <w:sz w:val="24"/>
          <w:szCs w:val="24"/>
        </w:rPr>
      </w:pPr>
      <w:r>
        <w:rPr>
          <w:rFonts w:ascii="Times New Roman" w:hAnsi="Times New Roman" w:cs="Times New Roman"/>
          <w:sz w:val="24"/>
          <w:szCs w:val="24"/>
        </w:rPr>
        <w:t>П</w:t>
      </w:r>
      <w:r w:rsidRPr="00D82ACC">
        <w:rPr>
          <w:rFonts w:ascii="Times New Roman" w:hAnsi="Times New Roman" w:cs="Times New Roman"/>
          <w:sz w:val="24"/>
          <w:szCs w:val="24"/>
        </w:rPr>
        <w:t>роцессе реализации АООП НОО для обучающихся с ОВЗ возможно временное или постоянное участие тьютора ( по рекоменациям ППк).</w:t>
      </w:r>
    </w:p>
    <w:p w:rsidR="00FF16D0" w:rsidRPr="00526B54" w:rsidRDefault="00FF16D0" w:rsidP="00FF16D0">
      <w:pPr>
        <w:pStyle w:val="af2"/>
        <w:tabs>
          <w:tab w:val="left" w:pos="10065"/>
        </w:tabs>
        <w:spacing w:before="2" w:line="273" w:lineRule="auto"/>
      </w:pPr>
      <w:r w:rsidRPr="00526B54">
        <w:t>В процессе реализации АООП НОО обучающихся с ЗПР по решению психолого- педагогического консилиума могут направить для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логопед, дефектолог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
    <w:p w:rsidR="00FF16D0" w:rsidRPr="00526B54" w:rsidRDefault="00FF16D0" w:rsidP="00FF16D0">
      <w:pPr>
        <w:tabs>
          <w:tab w:val="left" w:pos="10065"/>
        </w:tabs>
        <w:spacing w:before="1"/>
        <w:rPr>
          <w:rFonts w:ascii="Times New Roman" w:hAnsi="Times New Roman" w:cs="Times New Roman"/>
          <w:b/>
          <w:i/>
          <w:sz w:val="24"/>
          <w:szCs w:val="24"/>
        </w:rPr>
      </w:pPr>
      <w:r w:rsidRPr="00526B54">
        <w:rPr>
          <w:rFonts w:ascii="Times New Roman" w:hAnsi="Times New Roman" w:cs="Times New Roman"/>
          <w:b/>
          <w:i/>
          <w:sz w:val="24"/>
          <w:szCs w:val="24"/>
        </w:rPr>
        <w:t xml:space="preserve">Материально-техническое </w:t>
      </w:r>
      <w:r w:rsidRPr="00526B54">
        <w:rPr>
          <w:rFonts w:ascii="Times New Roman" w:hAnsi="Times New Roman" w:cs="Times New Roman"/>
          <w:b/>
          <w:i/>
          <w:spacing w:val="-2"/>
          <w:sz w:val="24"/>
          <w:szCs w:val="24"/>
        </w:rPr>
        <w:t>обеспечение</w:t>
      </w:r>
    </w:p>
    <w:p w:rsidR="00FF16D0" w:rsidRDefault="00FF16D0" w:rsidP="00FF16D0">
      <w:pPr>
        <w:pStyle w:val="af2"/>
        <w:tabs>
          <w:tab w:val="left" w:pos="10065"/>
        </w:tabs>
        <w:spacing w:before="55" w:line="276" w:lineRule="auto"/>
      </w:pPr>
      <w:r w:rsidRPr="00526B54">
        <w:t>Материально-техническое обеспечение заключается в создании материально- технических условий, позволяющих обеспечить адаптивную и коррекционно-развивающую среду для обучающихся с ЗПР.</w:t>
      </w:r>
    </w:p>
    <w:p w:rsidR="00FF16D0" w:rsidRPr="00526B54" w:rsidRDefault="00FF16D0" w:rsidP="00FF16D0">
      <w:pPr>
        <w:pStyle w:val="af2"/>
        <w:tabs>
          <w:tab w:val="left" w:pos="10065"/>
        </w:tabs>
        <w:spacing w:before="55" w:line="276" w:lineRule="auto"/>
      </w:pPr>
      <w:r w:rsidRPr="00526B54">
        <w:rPr>
          <w:spacing w:val="-2"/>
        </w:rPr>
        <w:t>Для реализации программы в учреждении  должны быть и фактически имеются:</w:t>
      </w:r>
    </w:p>
    <w:p w:rsidR="00FF16D0" w:rsidRPr="00526B54" w:rsidRDefault="00FF16D0" w:rsidP="00E03530">
      <w:pPr>
        <w:pStyle w:val="a3"/>
        <w:widowControl w:val="0"/>
        <w:numPr>
          <w:ilvl w:val="0"/>
          <w:numId w:val="48"/>
        </w:numPr>
        <w:tabs>
          <w:tab w:val="left" w:pos="1711"/>
          <w:tab w:val="left" w:pos="10065"/>
        </w:tabs>
        <w:autoSpaceDE w:val="0"/>
        <w:autoSpaceDN w:val="0"/>
        <w:spacing w:before="72" w:after="0" w:line="276" w:lineRule="auto"/>
        <w:ind w:left="709" w:firstLine="0"/>
        <w:contextualSpacing w:val="0"/>
        <w:rPr>
          <w:rFonts w:cs="Times New Roman"/>
          <w:sz w:val="24"/>
          <w:szCs w:val="24"/>
        </w:rPr>
      </w:pPr>
      <w:r w:rsidRPr="00526B54">
        <w:rPr>
          <w:rFonts w:cs="Times New Roman"/>
          <w:sz w:val="24"/>
          <w:szCs w:val="24"/>
        </w:rPr>
        <w:t xml:space="preserve">кабинет для занятий </w:t>
      </w:r>
      <w:r w:rsidRPr="00526B54">
        <w:rPr>
          <w:rFonts w:cs="Times New Roman"/>
          <w:spacing w:val="-4"/>
          <w:sz w:val="24"/>
          <w:szCs w:val="24"/>
        </w:rPr>
        <w:t>(1);</w:t>
      </w:r>
    </w:p>
    <w:p w:rsidR="00FF16D0" w:rsidRPr="00526B54" w:rsidRDefault="00FF16D0" w:rsidP="00E03530">
      <w:pPr>
        <w:pStyle w:val="a3"/>
        <w:widowControl w:val="0"/>
        <w:numPr>
          <w:ilvl w:val="0"/>
          <w:numId w:val="48"/>
        </w:numPr>
        <w:tabs>
          <w:tab w:val="left" w:pos="1711"/>
          <w:tab w:val="left" w:pos="10065"/>
        </w:tabs>
        <w:autoSpaceDE w:val="0"/>
        <w:autoSpaceDN w:val="0"/>
        <w:spacing w:before="79" w:after="0" w:line="276" w:lineRule="auto"/>
        <w:ind w:left="709" w:firstLine="0"/>
        <w:contextualSpacing w:val="0"/>
        <w:rPr>
          <w:rFonts w:cs="Times New Roman"/>
          <w:sz w:val="24"/>
          <w:szCs w:val="24"/>
        </w:rPr>
      </w:pPr>
      <w:r w:rsidRPr="00526B54">
        <w:rPr>
          <w:rFonts w:cs="Times New Roman"/>
          <w:sz w:val="24"/>
          <w:szCs w:val="24"/>
        </w:rPr>
        <w:t>спортивный зала</w:t>
      </w:r>
      <w:r w:rsidRPr="00526B54">
        <w:rPr>
          <w:rFonts w:cs="Times New Roman"/>
          <w:spacing w:val="-4"/>
          <w:sz w:val="24"/>
          <w:szCs w:val="24"/>
        </w:rPr>
        <w:t>(1);</w:t>
      </w:r>
    </w:p>
    <w:p w:rsidR="00FF16D0" w:rsidRPr="00526B54" w:rsidRDefault="00FF16D0" w:rsidP="00E03530">
      <w:pPr>
        <w:pStyle w:val="a3"/>
        <w:widowControl w:val="0"/>
        <w:numPr>
          <w:ilvl w:val="0"/>
          <w:numId w:val="48"/>
        </w:numPr>
        <w:tabs>
          <w:tab w:val="left" w:pos="1711"/>
          <w:tab w:val="left" w:pos="10065"/>
        </w:tabs>
        <w:autoSpaceDE w:val="0"/>
        <w:autoSpaceDN w:val="0"/>
        <w:spacing w:before="82" w:after="0" w:line="276" w:lineRule="auto"/>
        <w:ind w:left="709" w:firstLine="0"/>
        <w:contextualSpacing w:val="0"/>
        <w:rPr>
          <w:rFonts w:cs="Times New Roman"/>
          <w:sz w:val="24"/>
          <w:szCs w:val="24"/>
        </w:rPr>
      </w:pPr>
      <w:r w:rsidRPr="00526B54">
        <w:rPr>
          <w:rFonts w:cs="Times New Roman"/>
          <w:sz w:val="24"/>
          <w:szCs w:val="24"/>
        </w:rPr>
        <w:t>столов</w:t>
      </w:r>
      <w:r>
        <w:rPr>
          <w:rFonts w:cs="Times New Roman"/>
          <w:sz w:val="24"/>
          <w:szCs w:val="24"/>
        </w:rPr>
        <w:t xml:space="preserve">ая </w:t>
      </w:r>
      <w:r w:rsidRPr="00526B54">
        <w:rPr>
          <w:rFonts w:cs="Times New Roman"/>
          <w:spacing w:val="-4"/>
          <w:sz w:val="24"/>
          <w:szCs w:val="24"/>
        </w:rPr>
        <w:t>(1).</w:t>
      </w:r>
    </w:p>
    <w:p w:rsidR="00FF16D0" w:rsidRPr="00526B54" w:rsidRDefault="00FF16D0" w:rsidP="00FF16D0">
      <w:pPr>
        <w:pStyle w:val="af2"/>
        <w:tabs>
          <w:tab w:val="left" w:pos="10065"/>
        </w:tabs>
        <w:spacing w:before="41" w:line="276" w:lineRule="auto"/>
      </w:pPr>
      <w:r w:rsidRPr="00526B54">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 - 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p w:rsidR="00FF16D0" w:rsidRPr="00526B54" w:rsidRDefault="00FF16D0" w:rsidP="00FF16D0">
      <w:pPr>
        <w:pStyle w:val="af2"/>
        <w:tabs>
          <w:tab w:val="left" w:pos="10065"/>
        </w:tabs>
        <w:spacing w:before="23" w:line="276" w:lineRule="auto"/>
      </w:pPr>
      <w:r w:rsidRPr="00526B54">
        <w:t>Требования к информационно-методическому обеспечению образовательной деятельности включают:</w:t>
      </w:r>
    </w:p>
    <w:p w:rsidR="00FF16D0" w:rsidRPr="00526B54" w:rsidRDefault="00FF16D0" w:rsidP="00E03530">
      <w:pPr>
        <w:pStyle w:val="a3"/>
        <w:widowControl w:val="0"/>
        <w:numPr>
          <w:ilvl w:val="0"/>
          <w:numId w:val="48"/>
        </w:numPr>
        <w:tabs>
          <w:tab w:val="left" w:pos="1710"/>
          <w:tab w:val="left" w:pos="10065"/>
        </w:tabs>
        <w:autoSpaceDE w:val="0"/>
        <w:autoSpaceDN w:val="0"/>
        <w:spacing w:before="17" w:after="0" w:line="276" w:lineRule="auto"/>
        <w:ind w:left="709" w:firstLine="0"/>
        <w:contextualSpacing w:val="0"/>
        <w:rPr>
          <w:rFonts w:cs="Times New Roman"/>
          <w:sz w:val="24"/>
          <w:szCs w:val="24"/>
        </w:rPr>
      </w:pPr>
      <w:r w:rsidRPr="00526B54">
        <w:rPr>
          <w:rFonts w:cs="Times New Roman"/>
          <w:sz w:val="24"/>
          <w:szCs w:val="24"/>
        </w:rPr>
        <w:t xml:space="preserve">Необходимую нормативно-правовую базу образования обучающихся с </w:t>
      </w:r>
      <w:r w:rsidRPr="00526B54">
        <w:rPr>
          <w:rFonts w:cs="Times New Roman"/>
          <w:spacing w:val="-4"/>
          <w:sz w:val="24"/>
          <w:szCs w:val="24"/>
        </w:rPr>
        <w:t>ЗПР.</w:t>
      </w:r>
    </w:p>
    <w:p w:rsidR="00FF16D0" w:rsidRPr="00526B54" w:rsidRDefault="00FF16D0" w:rsidP="00E03530">
      <w:pPr>
        <w:pStyle w:val="a3"/>
        <w:widowControl w:val="0"/>
        <w:numPr>
          <w:ilvl w:val="0"/>
          <w:numId w:val="48"/>
        </w:numPr>
        <w:tabs>
          <w:tab w:val="left" w:pos="1708"/>
          <w:tab w:val="left" w:pos="10065"/>
        </w:tabs>
        <w:autoSpaceDE w:val="0"/>
        <w:autoSpaceDN w:val="0"/>
        <w:spacing w:before="55" w:after="0" w:line="276" w:lineRule="auto"/>
        <w:ind w:left="709" w:firstLine="0"/>
        <w:contextualSpacing w:val="0"/>
        <w:rPr>
          <w:rFonts w:cs="Times New Roman"/>
          <w:sz w:val="24"/>
          <w:szCs w:val="24"/>
        </w:rPr>
      </w:pPr>
      <w:r w:rsidRPr="00526B54">
        <w:rPr>
          <w:rFonts w:cs="Times New Roman"/>
          <w:sz w:val="24"/>
          <w:szCs w:val="24"/>
        </w:rPr>
        <w:t>Характеристики предполагаемых информационных связей участников образовательных отношений.</w:t>
      </w:r>
    </w:p>
    <w:p w:rsidR="00FF16D0" w:rsidRPr="00526B54" w:rsidRDefault="00FF16D0" w:rsidP="00E03530">
      <w:pPr>
        <w:pStyle w:val="a3"/>
        <w:widowControl w:val="0"/>
        <w:numPr>
          <w:ilvl w:val="0"/>
          <w:numId w:val="48"/>
        </w:numPr>
        <w:tabs>
          <w:tab w:val="left" w:pos="1708"/>
          <w:tab w:val="left" w:pos="10065"/>
        </w:tabs>
        <w:autoSpaceDE w:val="0"/>
        <w:autoSpaceDN w:val="0"/>
        <w:spacing w:before="25" w:after="0" w:line="276" w:lineRule="auto"/>
        <w:ind w:left="709" w:firstLine="0"/>
        <w:contextualSpacing w:val="0"/>
        <w:rPr>
          <w:rFonts w:cs="Times New Roman"/>
          <w:sz w:val="24"/>
          <w:szCs w:val="24"/>
        </w:rPr>
      </w:pPr>
      <w:r w:rsidRPr="00526B54">
        <w:rPr>
          <w:rFonts w:cs="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FF16D0" w:rsidRPr="00526B54" w:rsidRDefault="00FF16D0" w:rsidP="00E03530">
      <w:pPr>
        <w:pStyle w:val="a3"/>
        <w:widowControl w:val="0"/>
        <w:numPr>
          <w:ilvl w:val="0"/>
          <w:numId w:val="48"/>
        </w:numPr>
        <w:tabs>
          <w:tab w:val="left" w:pos="1708"/>
          <w:tab w:val="left" w:pos="10065"/>
        </w:tabs>
        <w:autoSpaceDE w:val="0"/>
        <w:autoSpaceDN w:val="0"/>
        <w:spacing w:before="8" w:after="0" w:line="276" w:lineRule="auto"/>
        <w:ind w:left="567" w:firstLine="0"/>
        <w:contextualSpacing w:val="0"/>
        <w:rPr>
          <w:rFonts w:cs="Times New Roman"/>
          <w:sz w:val="24"/>
          <w:szCs w:val="24"/>
        </w:rPr>
      </w:pPr>
      <w:r w:rsidRPr="00526B54">
        <w:rPr>
          <w:rFonts w:cs="Times New Roman"/>
          <w:sz w:val="24"/>
          <w:szCs w:val="24"/>
        </w:rPr>
        <w:t>Получение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F16D0" w:rsidRPr="00526B54" w:rsidRDefault="00FF16D0" w:rsidP="00FF16D0">
      <w:pPr>
        <w:pStyle w:val="af2"/>
        <w:tabs>
          <w:tab w:val="left" w:pos="10065"/>
        </w:tabs>
        <w:spacing w:before="73" w:line="264" w:lineRule="auto"/>
      </w:pPr>
      <w:r w:rsidRPr="00526B54">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FF16D0" w:rsidRPr="00526B54" w:rsidRDefault="00FF16D0" w:rsidP="00FF16D0">
      <w:pPr>
        <w:pStyle w:val="af2"/>
        <w:spacing w:before="27"/>
        <w:ind w:left="567" w:right="703"/>
      </w:pPr>
    </w:p>
    <w:p w:rsidR="00FF16D0" w:rsidRPr="00526B54" w:rsidRDefault="00FF16D0" w:rsidP="00FF16D0">
      <w:pPr>
        <w:ind w:left="567"/>
        <w:jc w:val="center"/>
        <w:rPr>
          <w:rFonts w:ascii="Times New Roman" w:hAnsi="Times New Roman" w:cs="Times New Roman"/>
          <w:b/>
          <w:i/>
          <w:sz w:val="24"/>
          <w:szCs w:val="24"/>
        </w:rPr>
      </w:pPr>
      <w:r w:rsidRPr="00526B54">
        <w:rPr>
          <w:rFonts w:ascii="Times New Roman" w:hAnsi="Times New Roman" w:cs="Times New Roman"/>
          <w:b/>
          <w:i/>
          <w:spacing w:val="-2"/>
          <w:sz w:val="24"/>
          <w:szCs w:val="24"/>
        </w:rPr>
        <w:t>Программно – методическое обеспечение</w:t>
      </w:r>
    </w:p>
    <w:p w:rsidR="00FF16D0" w:rsidRPr="00526B54" w:rsidRDefault="00FF16D0" w:rsidP="00FF16D0">
      <w:pPr>
        <w:pStyle w:val="af2"/>
        <w:tabs>
          <w:tab w:val="left" w:pos="709"/>
        </w:tabs>
        <w:spacing w:before="72"/>
        <w:ind w:left="567"/>
      </w:pPr>
      <w:r w:rsidRPr="00526B54">
        <w:t xml:space="preserve">В процессе реализации Программы коррекционной работы </w:t>
      </w:r>
      <w:r w:rsidRPr="00526B54">
        <w:rPr>
          <w:spacing w:val="-2"/>
        </w:rPr>
        <w:t>используются:</w:t>
      </w:r>
    </w:p>
    <w:p w:rsidR="00FF16D0" w:rsidRPr="00526B54" w:rsidRDefault="00FF16D0" w:rsidP="00E03530">
      <w:pPr>
        <w:pStyle w:val="a3"/>
        <w:widowControl w:val="0"/>
        <w:numPr>
          <w:ilvl w:val="0"/>
          <w:numId w:val="48"/>
        </w:numPr>
        <w:tabs>
          <w:tab w:val="left" w:pos="709"/>
          <w:tab w:val="left" w:pos="1698"/>
        </w:tabs>
        <w:autoSpaceDE w:val="0"/>
        <w:autoSpaceDN w:val="0"/>
        <w:spacing w:before="55" w:after="0" w:line="266" w:lineRule="auto"/>
        <w:ind w:left="567" w:firstLine="0"/>
        <w:contextualSpacing w:val="0"/>
        <w:rPr>
          <w:rFonts w:cs="Times New Roman"/>
          <w:sz w:val="24"/>
          <w:szCs w:val="24"/>
        </w:rPr>
      </w:pPr>
      <w:r w:rsidRPr="00526B54">
        <w:rPr>
          <w:rFonts w:cs="Times New Roman"/>
          <w:sz w:val="24"/>
          <w:szCs w:val="24"/>
        </w:rPr>
        <w:t xml:space="preserve">адаптированные основные общеобразовательные программы начального общего </w:t>
      </w:r>
      <w:r w:rsidRPr="00526B54">
        <w:rPr>
          <w:rFonts w:cs="Times New Roman"/>
          <w:spacing w:val="-2"/>
          <w:sz w:val="24"/>
          <w:szCs w:val="24"/>
        </w:rPr>
        <w:t>образования;</w:t>
      </w:r>
    </w:p>
    <w:p w:rsidR="00FF16D0" w:rsidRPr="00526B54" w:rsidRDefault="00FF16D0" w:rsidP="00E03530">
      <w:pPr>
        <w:pStyle w:val="a3"/>
        <w:widowControl w:val="0"/>
        <w:numPr>
          <w:ilvl w:val="0"/>
          <w:numId w:val="48"/>
        </w:numPr>
        <w:tabs>
          <w:tab w:val="left" w:pos="709"/>
          <w:tab w:val="left" w:pos="1700"/>
        </w:tabs>
        <w:autoSpaceDE w:val="0"/>
        <w:autoSpaceDN w:val="0"/>
        <w:spacing w:before="48" w:after="0" w:line="271" w:lineRule="auto"/>
        <w:ind w:left="567" w:firstLine="0"/>
        <w:contextualSpacing w:val="0"/>
        <w:rPr>
          <w:rFonts w:cs="Times New Roman"/>
          <w:sz w:val="24"/>
          <w:szCs w:val="24"/>
        </w:rPr>
      </w:pPr>
      <w:r w:rsidRPr="00526B54">
        <w:rPr>
          <w:rFonts w:cs="Times New Roman"/>
          <w:sz w:val="24"/>
          <w:szCs w:val="24"/>
        </w:rPr>
        <w:t>коррекционно-развивающие программы, диагностический и коррекционно- развивающий инструментарий, необходимый для осуществления профессиональной деятельности учителя, педагога-психолога, учителя-логопеда, социального педагога.</w:t>
      </w:r>
    </w:p>
    <w:p w:rsidR="00FF16D0" w:rsidRPr="00526B54" w:rsidRDefault="00FF16D0" w:rsidP="00210D6D">
      <w:pPr>
        <w:pStyle w:val="af2"/>
        <w:spacing w:before="43" w:line="278" w:lineRule="auto"/>
      </w:pPr>
      <w:r w:rsidRPr="00526B54">
        <w:lastRenderedPageBreak/>
        <w:t>Реализация АООП НОО для обучающихся с ЗПР предусматривает использование базовых учебников для сверстников без ограничений здоровья.</w:t>
      </w:r>
    </w:p>
    <w:p w:rsidR="00FF16D0" w:rsidRPr="00526B54" w:rsidRDefault="00FF16D0" w:rsidP="00210D6D">
      <w:pPr>
        <w:pStyle w:val="af2"/>
        <w:spacing w:line="276" w:lineRule="auto"/>
      </w:pPr>
      <w:r w:rsidRPr="00526B54">
        <w:t>Учитываются требования к специальным рабочим тетрадям, специальным дидактическим материалам, специальным компьютерным инструментам обучения.</w:t>
      </w:r>
    </w:p>
    <w:p w:rsidR="00FF16D0" w:rsidRPr="00526B54" w:rsidRDefault="00FF16D0" w:rsidP="00210D6D">
      <w:pPr>
        <w:pStyle w:val="af2"/>
        <w:spacing w:line="273" w:lineRule="auto"/>
      </w:pPr>
      <w:r w:rsidRPr="00526B54">
        <w:t>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p w:rsidR="00FF16D0" w:rsidRPr="00526B54" w:rsidRDefault="00FF16D0" w:rsidP="00FF16D0">
      <w:pPr>
        <w:ind w:left="851"/>
        <w:jc w:val="center"/>
        <w:rPr>
          <w:rFonts w:ascii="Times New Roman" w:hAnsi="Times New Roman" w:cs="Times New Roman"/>
          <w:b/>
          <w:i/>
          <w:sz w:val="24"/>
          <w:szCs w:val="24"/>
        </w:rPr>
      </w:pPr>
      <w:r w:rsidRPr="00526B54">
        <w:rPr>
          <w:rFonts w:ascii="Times New Roman" w:hAnsi="Times New Roman" w:cs="Times New Roman"/>
          <w:b/>
          <w:i/>
          <w:sz w:val="24"/>
          <w:szCs w:val="24"/>
        </w:rPr>
        <w:t xml:space="preserve">Информационное </w:t>
      </w:r>
      <w:r w:rsidRPr="00526B54">
        <w:rPr>
          <w:rFonts w:ascii="Times New Roman" w:hAnsi="Times New Roman" w:cs="Times New Roman"/>
          <w:b/>
          <w:i/>
          <w:spacing w:val="-2"/>
          <w:sz w:val="24"/>
          <w:szCs w:val="24"/>
        </w:rPr>
        <w:t>обеспечение</w:t>
      </w:r>
    </w:p>
    <w:p w:rsidR="00FF16D0" w:rsidRPr="00526B54" w:rsidRDefault="00FF16D0" w:rsidP="00210D6D">
      <w:pPr>
        <w:pStyle w:val="af2"/>
        <w:spacing w:before="60" w:line="273" w:lineRule="auto"/>
        <w:rPr>
          <w:b/>
        </w:rPr>
      </w:pPr>
      <w:r w:rsidRPr="00526B54">
        <w:t>Обязательным является создание системы широкого доступа для обучающихся с  ЗПР,  родителей (законных представителей), педагогов к сетевым источникам информации, кинформационно-методическим фондам, предполагающим наличие методических пособий ирекомендацийповсемнаправлениямивидамдеятельности,наглядныхпособий, мультимедийных, аудио- и видеоматериалов</w:t>
      </w:r>
      <w:r w:rsidRPr="00526B54">
        <w:rPr>
          <w:b/>
        </w:rPr>
        <w:t>.</w:t>
      </w:r>
    </w:p>
    <w:p w:rsidR="00FF16D0" w:rsidRPr="00526B54" w:rsidRDefault="00FF16D0" w:rsidP="00FF16D0">
      <w:pPr>
        <w:tabs>
          <w:tab w:val="left" w:pos="851"/>
        </w:tabs>
        <w:ind w:left="851"/>
        <w:jc w:val="center"/>
        <w:rPr>
          <w:rFonts w:ascii="Times New Roman" w:hAnsi="Times New Roman" w:cs="Times New Roman"/>
          <w:b/>
          <w:i/>
          <w:sz w:val="24"/>
          <w:szCs w:val="24"/>
        </w:rPr>
      </w:pPr>
      <w:r w:rsidRPr="00526B54">
        <w:rPr>
          <w:rFonts w:ascii="Times New Roman" w:hAnsi="Times New Roman" w:cs="Times New Roman"/>
          <w:b/>
          <w:i/>
          <w:sz w:val="24"/>
          <w:szCs w:val="24"/>
        </w:rPr>
        <w:t xml:space="preserve">Финансовое </w:t>
      </w:r>
      <w:r w:rsidRPr="00526B54">
        <w:rPr>
          <w:rFonts w:ascii="Times New Roman" w:hAnsi="Times New Roman" w:cs="Times New Roman"/>
          <w:b/>
          <w:i/>
          <w:spacing w:val="-2"/>
          <w:sz w:val="24"/>
          <w:szCs w:val="24"/>
        </w:rPr>
        <w:t>обеспечение</w:t>
      </w:r>
    </w:p>
    <w:p w:rsidR="00FF16D0" w:rsidRPr="00526B54" w:rsidRDefault="00FF16D0" w:rsidP="00210D6D">
      <w:pPr>
        <w:pStyle w:val="af2"/>
        <w:spacing w:before="60" w:line="271" w:lineRule="auto"/>
      </w:pPr>
      <w:r w:rsidRPr="00526B54">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FF16D0" w:rsidRPr="00526B54" w:rsidRDefault="00FF16D0" w:rsidP="00210D6D">
      <w:pPr>
        <w:pStyle w:val="af2"/>
        <w:spacing w:before="20" w:line="268" w:lineRule="auto"/>
      </w:pPr>
      <w:r w:rsidRPr="00526B54">
        <w:t>Финансовое обеспечение должно соответствовать специфике кадровых и материально-техническихусловий, определенных для АООП НОО вариант 7.</w:t>
      </w:r>
      <w:r>
        <w:t>1</w:t>
      </w:r>
      <w:r w:rsidRPr="00526B54">
        <w:t xml:space="preserve"> обучающихся с ОВЗ.</w:t>
      </w:r>
    </w:p>
    <w:p w:rsidR="00FF16D0" w:rsidRPr="00526B54" w:rsidRDefault="00FF16D0" w:rsidP="00210D6D">
      <w:pPr>
        <w:pStyle w:val="af2"/>
        <w:spacing w:before="13" w:line="273" w:lineRule="auto"/>
      </w:pPr>
      <w:r w:rsidRPr="00526B54">
        <w:t>Финансовое обеспечение реализации АООП НОО вариант 7.</w:t>
      </w:r>
      <w:r>
        <w:t>1</w:t>
      </w:r>
      <w:r w:rsidRPr="00526B54">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FF16D0" w:rsidRPr="00526B54" w:rsidRDefault="00FF16D0" w:rsidP="00210D6D">
      <w:pPr>
        <w:pStyle w:val="af2"/>
        <w:spacing w:before="2"/>
      </w:pPr>
      <w:r w:rsidRPr="00526B54">
        <w:t xml:space="preserve">Нормативы определяются в соответствии с ФГОС НОО обучающихся с </w:t>
      </w:r>
      <w:r w:rsidRPr="00526B54">
        <w:rPr>
          <w:spacing w:val="-4"/>
        </w:rPr>
        <w:t xml:space="preserve"> ОВЗ:</w:t>
      </w:r>
    </w:p>
    <w:p w:rsidR="00FF16D0" w:rsidRPr="00526B54" w:rsidRDefault="00FF16D0" w:rsidP="00210D6D">
      <w:pPr>
        <w:pStyle w:val="af2"/>
        <w:tabs>
          <w:tab w:val="left" w:pos="993"/>
        </w:tabs>
        <w:spacing w:before="94" w:line="252" w:lineRule="auto"/>
      </w:pPr>
      <w:r w:rsidRPr="00526B54">
        <w:rPr>
          <w:noProof/>
          <w:position w:val="4"/>
          <w:lang w:eastAsia="ru-RU"/>
        </w:rPr>
        <w:drawing>
          <wp:inline distT="0" distB="0" distL="0" distR="0">
            <wp:extent cx="111252" cy="36574"/>
            <wp:effectExtent l="0" t="0" r="0" b="0"/>
            <wp:docPr id="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0" cstate="print"/>
                    <a:stretch>
                      <a:fillRect/>
                    </a:stretch>
                  </pic:blipFill>
                  <pic:spPr>
                    <a:xfrm>
                      <a:off x="0" y="0"/>
                      <a:ext cx="111252" cy="36574"/>
                    </a:xfrm>
                    <a:prstGeom prst="rect">
                      <a:avLst/>
                    </a:prstGeom>
                  </pic:spPr>
                </pic:pic>
              </a:graphicData>
            </a:graphic>
          </wp:inline>
        </w:drawing>
      </w:r>
      <w:r w:rsidRPr="00526B54">
        <w:tab/>
        <w:t xml:space="preserve">специальными условиями получения образования (кадровыми, материально- </w:t>
      </w:r>
      <w:r w:rsidRPr="00526B54">
        <w:rPr>
          <w:spacing w:val="-2"/>
        </w:rPr>
        <w:t>техническими);</w:t>
      </w:r>
    </w:p>
    <w:p w:rsidR="00FF16D0" w:rsidRPr="00526B54" w:rsidRDefault="00FF16D0" w:rsidP="00210D6D">
      <w:pPr>
        <w:pStyle w:val="af2"/>
        <w:tabs>
          <w:tab w:val="left" w:pos="993"/>
        </w:tabs>
        <w:spacing w:before="35"/>
      </w:pPr>
      <w:r w:rsidRPr="00526B54">
        <w:rPr>
          <w:noProof/>
          <w:lang w:eastAsia="ru-RU"/>
        </w:rPr>
        <w:drawing>
          <wp:inline distT="0" distB="0" distL="0" distR="0">
            <wp:extent cx="111252" cy="38098"/>
            <wp:effectExtent l="0" t="0" r="0" b="0"/>
            <wp:docPr id="9"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1" cstate="print"/>
                    <a:stretch>
                      <a:fillRect/>
                    </a:stretch>
                  </pic:blipFill>
                  <pic:spPr>
                    <a:xfrm>
                      <a:off x="0" y="0"/>
                      <a:ext cx="111252" cy="38098"/>
                    </a:xfrm>
                    <a:prstGeom prst="rect">
                      <a:avLst/>
                    </a:prstGeom>
                  </pic:spPr>
                </pic:pic>
              </a:graphicData>
            </a:graphic>
          </wp:inline>
        </w:drawing>
      </w:r>
      <w:r w:rsidRPr="00526B54">
        <w:rPr>
          <w:position w:val="1"/>
        </w:rPr>
        <w:tab/>
        <w:t xml:space="preserve">расходами на оплату труда работников, реализующих АООП НОО для </w:t>
      </w:r>
      <w:r w:rsidRPr="00526B54">
        <w:t>обучающихся с ЗПР (вариант 7.</w:t>
      </w:r>
      <w:r>
        <w:t>1</w:t>
      </w:r>
      <w:r w:rsidRPr="00526B54">
        <w:t>);</w:t>
      </w:r>
    </w:p>
    <w:p w:rsidR="00FF16D0" w:rsidRPr="00526B54" w:rsidRDefault="00FF16D0" w:rsidP="00210D6D">
      <w:pPr>
        <w:pStyle w:val="af2"/>
        <w:tabs>
          <w:tab w:val="left" w:pos="993"/>
        </w:tabs>
        <w:spacing w:before="120" w:line="259" w:lineRule="auto"/>
      </w:pPr>
      <w:r w:rsidRPr="00526B54">
        <w:t>- 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F16D0" w:rsidRPr="00526B54" w:rsidRDefault="00FF16D0" w:rsidP="00210D6D">
      <w:pPr>
        <w:pStyle w:val="af2"/>
        <w:tabs>
          <w:tab w:val="left" w:pos="993"/>
          <w:tab w:val="left" w:pos="2085"/>
        </w:tabs>
        <w:spacing w:before="61" w:line="252" w:lineRule="auto"/>
      </w:pPr>
      <w:r w:rsidRPr="00526B54">
        <w:t>-расходами, связанными с дополнительным профессиональным образованием руководящих и педагогических работников по профилю их деятельности;</w:t>
      </w:r>
    </w:p>
    <w:p w:rsidR="00FF16D0" w:rsidRPr="00526B54" w:rsidRDefault="00FF16D0" w:rsidP="00210D6D">
      <w:pPr>
        <w:pStyle w:val="af2"/>
        <w:tabs>
          <w:tab w:val="left" w:pos="993"/>
        </w:tabs>
        <w:spacing w:before="69"/>
      </w:pPr>
      <w:r w:rsidRPr="00526B54">
        <w:rPr>
          <w:noProof/>
          <w:position w:val="2"/>
          <w:lang w:eastAsia="ru-RU"/>
        </w:rPr>
        <w:drawing>
          <wp:inline distT="0" distB="0" distL="0" distR="0">
            <wp:extent cx="111251" cy="36575"/>
            <wp:effectExtent l="0" t="0" r="0" b="0"/>
            <wp:docPr id="10"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0" cstate="print"/>
                    <a:stretch>
                      <a:fillRect/>
                    </a:stretch>
                  </pic:blipFill>
                  <pic:spPr>
                    <a:xfrm>
                      <a:off x="0" y="0"/>
                      <a:ext cx="111251" cy="36575"/>
                    </a:xfrm>
                    <a:prstGeom prst="rect">
                      <a:avLst/>
                    </a:prstGeom>
                  </pic:spPr>
                </pic:pic>
              </a:graphicData>
            </a:graphic>
          </wp:inline>
        </w:drawing>
      </w:r>
      <w:r w:rsidRPr="00526B54">
        <w:t>иными расходами, связанными с реализацией и обеспечением реализации АООП НОО для обучающихся с ЗПР (вариант 7.</w:t>
      </w:r>
      <w:r>
        <w:t>1</w:t>
      </w:r>
      <w:r w:rsidRPr="00526B54">
        <w:t>).</w:t>
      </w:r>
    </w:p>
    <w:p w:rsidR="00FF16D0" w:rsidRPr="00526B54" w:rsidRDefault="00FF16D0" w:rsidP="00210D6D">
      <w:pPr>
        <w:pStyle w:val="af2"/>
        <w:tabs>
          <w:tab w:val="left" w:pos="993"/>
        </w:tabs>
        <w:spacing w:before="243" w:line="264" w:lineRule="auto"/>
      </w:pPr>
      <w:r w:rsidRPr="00526B54">
        <w:t>Финансирование коррекционно-развивающей области осуществляется в объеме, предусмотренным законодательством.</w:t>
      </w:r>
    </w:p>
    <w:p w:rsidR="00FF16D0" w:rsidRPr="00526B54" w:rsidRDefault="00FF16D0" w:rsidP="00FF16D0">
      <w:pPr>
        <w:pStyle w:val="af2"/>
        <w:spacing w:before="12"/>
        <w:ind w:left="567"/>
      </w:pPr>
    </w:p>
    <w:p w:rsidR="00FF16D0" w:rsidRPr="00526B54" w:rsidRDefault="00FF16D0" w:rsidP="00210D6D">
      <w:pPr>
        <w:pStyle w:val="af2"/>
        <w:spacing w:before="12"/>
      </w:pPr>
      <w:r w:rsidRPr="00526B54">
        <w:t xml:space="preserve">Структура расходов на образование </w:t>
      </w:r>
      <w:r w:rsidRPr="00526B54">
        <w:rPr>
          <w:spacing w:val="-2"/>
        </w:rPr>
        <w:t>включает:</w:t>
      </w:r>
    </w:p>
    <w:p w:rsidR="00FF16D0" w:rsidRPr="00526B54" w:rsidRDefault="00FF16D0" w:rsidP="00E03530">
      <w:pPr>
        <w:pStyle w:val="a3"/>
        <w:widowControl w:val="0"/>
        <w:numPr>
          <w:ilvl w:val="0"/>
          <w:numId w:val="47"/>
        </w:numPr>
        <w:autoSpaceDE w:val="0"/>
        <w:autoSpaceDN w:val="0"/>
        <w:spacing w:before="40" w:after="0"/>
        <w:ind w:left="0" w:firstLine="0"/>
        <w:contextualSpacing w:val="0"/>
        <w:rPr>
          <w:rFonts w:cs="Times New Roman"/>
          <w:sz w:val="24"/>
          <w:szCs w:val="24"/>
        </w:rPr>
      </w:pPr>
      <w:r w:rsidRPr="00526B54">
        <w:rPr>
          <w:rFonts w:cs="Times New Roman"/>
          <w:sz w:val="24"/>
          <w:szCs w:val="24"/>
        </w:rPr>
        <w:t>образование обучающегося с ЗПР на основе АООП НОО для обучающихся с ЗПР (вариант 7.</w:t>
      </w:r>
      <w:r>
        <w:rPr>
          <w:rFonts w:cs="Times New Roman"/>
          <w:sz w:val="24"/>
          <w:szCs w:val="24"/>
        </w:rPr>
        <w:t>1</w:t>
      </w:r>
      <w:r w:rsidRPr="00526B54">
        <w:rPr>
          <w:rFonts w:cs="Times New Roman"/>
          <w:sz w:val="24"/>
          <w:szCs w:val="24"/>
        </w:rPr>
        <w:t>);</w:t>
      </w:r>
    </w:p>
    <w:p w:rsidR="00FF16D0" w:rsidRPr="00526B54" w:rsidRDefault="00FF16D0" w:rsidP="00E03530">
      <w:pPr>
        <w:pStyle w:val="a3"/>
        <w:widowControl w:val="0"/>
        <w:numPr>
          <w:ilvl w:val="0"/>
          <w:numId w:val="47"/>
        </w:numPr>
        <w:autoSpaceDE w:val="0"/>
        <w:autoSpaceDN w:val="0"/>
        <w:spacing w:before="58" w:after="0" w:line="264" w:lineRule="auto"/>
        <w:ind w:left="0" w:firstLine="0"/>
        <w:contextualSpacing w:val="0"/>
        <w:rPr>
          <w:rFonts w:cs="Times New Roman"/>
          <w:sz w:val="24"/>
          <w:szCs w:val="24"/>
        </w:rPr>
      </w:pPr>
      <w:r w:rsidRPr="00526B54">
        <w:rPr>
          <w:rFonts w:cs="Times New Roman"/>
          <w:sz w:val="24"/>
          <w:szCs w:val="24"/>
        </w:rPr>
        <w:t xml:space="preserve">сопровождение ребенка в период его нахождения в образовательной </w:t>
      </w:r>
      <w:r w:rsidRPr="00526B54">
        <w:rPr>
          <w:rFonts w:cs="Times New Roman"/>
          <w:spacing w:val="-2"/>
          <w:sz w:val="24"/>
          <w:szCs w:val="24"/>
        </w:rPr>
        <w:t>организации;</w:t>
      </w:r>
    </w:p>
    <w:p w:rsidR="00FF16D0" w:rsidRPr="00526B54" w:rsidRDefault="00FF16D0" w:rsidP="00E03530">
      <w:pPr>
        <w:pStyle w:val="a3"/>
        <w:widowControl w:val="0"/>
        <w:numPr>
          <w:ilvl w:val="0"/>
          <w:numId w:val="47"/>
        </w:numPr>
        <w:autoSpaceDE w:val="0"/>
        <w:autoSpaceDN w:val="0"/>
        <w:spacing w:before="10" w:after="0"/>
        <w:ind w:left="0" w:firstLine="0"/>
        <w:contextualSpacing w:val="0"/>
        <w:rPr>
          <w:rFonts w:cs="Times New Roman"/>
          <w:sz w:val="24"/>
          <w:szCs w:val="24"/>
        </w:rPr>
      </w:pPr>
      <w:r w:rsidRPr="00526B54">
        <w:rPr>
          <w:rFonts w:cs="Times New Roman"/>
          <w:sz w:val="24"/>
          <w:szCs w:val="24"/>
        </w:rPr>
        <w:t>консультирование родителей и членов семей по вопросам образования</w:t>
      </w:r>
      <w:r w:rsidRPr="00526B54">
        <w:rPr>
          <w:rFonts w:cs="Times New Roman"/>
          <w:spacing w:val="-2"/>
          <w:sz w:val="24"/>
          <w:szCs w:val="24"/>
        </w:rPr>
        <w:t xml:space="preserve"> ребенка;</w:t>
      </w:r>
    </w:p>
    <w:p w:rsidR="00FF16D0" w:rsidRPr="00526B54" w:rsidRDefault="00FF16D0" w:rsidP="00E03530">
      <w:pPr>
        <w:pStyle w:val="a3"/>
        <w:widowControl w:val="0"/>
        <w:numPr>
          <w:ilvl w:val="0"/>
          <w:numId w:val="47"/>
        </w:numPr>
        <w:autoSpaceDE w:val="0"/>
        <w:autoSpaceDN w:val="0"/>
        <w:spacing w:before="10" w:after="0"/>
        <w:ind w:left="0" w:firstLine="0"/>
        <w:contextualSpacing w:val="0"/>
        <w:rPr>
          <w:rFonts w:cs="Times New Roman"/>
          <w:sz w:val="24"/>
          <w:szCs w:val="24"/>
        </w:rPr>
      </w:pPr>
      <w:r w:rsidRPr="00526B54">
        <w:rPr>
          <w:rFonts w:cs="Times New Roman"/>
          <w:sz w:val="24"/>
          <w:szCs w:val="24"/>
        </w:rPr>
        <w:t xml:space="preserve">обеспечение необходимым учебным, информационно-техническим оборудованием и </w:t>
      </w:r>
      <w:r w:rsidRPr="00526B54">
        <w:rPr>
          <w:rFonts w:cs="Times New Roman"/>
          <w:sz w:val="24"/>
          <w:szCs w:val="24"/>
        </w:rPr>
        <w:lastRenderedPageBreak/>
        <w:t>учебно-дидактическим материалом</w:t>
      </w:r>
    </w:p>
    <w:p w:rsidR="00FF16D0" w:rsidRPr="00526B54" w:rsidRDefault="00FF16D0" w:rsidP="00E03530">
      <w:pPr>
        <w:pStyle w:val="Heading2"/>
        <w:numPr>
          <w:ilvl w:val="1"/>
          <w:numId w:val="46"/>
        </w:numPr>
        <w:tabs>
          <w:tab w:val="left" w:pos="993"/>
        </w:tabs>
        <w:spacing w:line="240" w:lineRule="auto"/>
        <w:ind w:left="993" w:right="703"/>
        <w:jc w:val="center"/>
      </w:pPr>
      <w:r w:rsidRPr="00526B54">
        <w:t xml:space="preserve">Контроль за состоянием системы </w:t>
      </w:r>
      <w:r w:rsidRPr="00526B54">
        <w:rPr>
          <w:spacing w:val="-2"/>
        </w:rPr>
        <w:t>условий</w:t>
      </w:r>
    </w:p>
    <w:p w:rsidR="00FF16D0" w:rsidRPr="00526B54" w:rsidRDefault="00FF16D0" w:rsidP="00FF16D0">
      <w:pPr>
        <w:pStyle w:val="af2"/>
        <w:spacing w:before="39"/>
        <w:ind w:right="703"/>
        <w:rPr>
          <w:b/>
        </w:rPr>
      </w:pPr>
    </w:p>
    <w:p w:rsidR="00FF16D0" w:rsidRPr="00526B54" w:rsidRDefault="00FF16D0" w:rsidP="00210D6D">
      <w:pPr>
        <w:pStyle w:val="af2"/>
        <w:spacing w:line="276" w:lineRule="auto"/>
      </w:pPr>
      <w:r w:rsidRPr="00526B54">
        <w:t>В ходе создания системы условий реализации АООП НОО проводится мониторинг с целью ее управления. Оценки подлежат: кадровые, психолого- педагогические, финансовые, материально- технических условия, учебно-методическое и информационное обеспечение; деятельность педагогов в реализации психолого- педагогических условий.</w:t>
      </w:r>
    </w:p>
    <w:p w:rsidR="00FF16D0" w:rsidRPr="00526B54" w:rsidRDefault="00FF16D0" w:rsidP="00210D6D">
      <w:pPr>
        <w:pStyle w:val="af2"/>
        <w:spacing w:before="15" w:line="276" w:lineRule="auto"/>
      </w:pPr>
      <w:r w:rsidRPr="00526B54">
        <w:t xml:space="preserve">Контроль за стоянием системы условий включает в себя следующие </w:t>
      </w:r>
      <w:r w:rsidRPr="00526B54">
        <w:rPr>
          <w:spacing w:val="-2"/>
        </w:rPr>
        <w:t>направления:</w:t>
      </w:r>
    </w:p>
    <w:p w:rsidR="00FF16D0" w:rsidRPr="00526B54" w:rsidRDefault="00FF16D0" w:rsidP="00E03530">
      <w:pPr>
        <w:pStyle w:val="a3"/>
        <w:widowControl w:val="0"/>
        <w:numPr>
          <w:ilvl w:val="1"/>
          <w:numId w:val="49"/>
        </w:numPr>
        <w:autoSpaceDE w:val="0"/>
        <w:autoSpaceDN w:val="0"/>
        <w:spacing w:before="50" w:after="0" w:line="276" w:lineRule="auto"/>
        <w:ind w:left="0" w:firstLine="0"/>
        <w:contextualSpacing w:val="0"/>
        <w:rPr>
          <w:rFonts w:cs="Times New Roman"/>
          <w:sz w:val="24"/>
          <w:szCs w:val="24"/>
        </w:rPr>
      </w:pPr>
      <w:r w:rsidRPr="00526B54">
        <w:rPr>
          <w:rFonts w:cs="Times New Roman"/>
          <w:sz w:val="24"/>
          <w:szCs w:val="24"/>
        </w:rPr>
        <w:t xml:space="preserve">мониторинг системы условий по определённым </w:t>
      </w:r>
      <w:r w:rsidRPr="00526B54">
        <w:rPr>
          <w:rFonts w:cs="Times New Roman"/>
          <w:spacing w:val="-2"/>
          <w:sz w:val="24"/>
          <w:szCs w:val="24"/>
        </w:rPr>
        <w:t>индикаторам;</w:t>
      </w:r>
    </w:p>
    <w:p w:rsidR="00FF16D0" w:rsidRPr="00526B54" w:rsidRDefault="00FF16D0" w:rsidP="00E03530">
      <w:pPr>
        <w:pStyle w:val="a3"/>
        <w:widowControl w:val="0"/>
        <w:numPr>
          <w:ilvl w:val="1"/>
          <w:numId w:val="49"/>
        </w:numPr>
        <w:autoSpaceDE w:val="0"/>
        <w:autoSpaceDN w:val="0"/>
        <w:spacing w:before="52" w:after="0" w:line="276" w:lineRule="auto"/>
        <w:ind w:left="0" w:firstLine="0"/>
        <w:contextualSpacing w:val="0"/>
        <w:rPr>
          <w:rFonts w:cs="Times New Roman"/>
          <w:sz w:val="24"/>
          <w:szCs w:val="24"/>
        </w:rPr>
      </w:pPr>
      <w:r w:rsidRPr="00526B54">
        <w:rPr>
          <w:rFonts w:cs="Times New Roman"/>
          <w:sz w:val="24"/>
          <w:szCs w:val="24"/>
        </w:rPr>
        <w:t>внесение необходимых корректив в систему условий (внесение изменений и дополнений в программу);</w:t>
      </w:r>
    </w:p>
    <w:p w:rsidR="00FF16D0" w:rsidRPr="00526B54" w:rsidRDefault="00FF16D0" w:rsidP="00E03530">
      <w:pPr>
        <w:pStyle w:val="a3"/>
        <w:widowControl w:val="0"/>
        <w:numPr>
          <w:ilvl w:val="1"/>
          <w:numId w:val="49"/>
        </w:numPr>
        <w:autoSpaceDE w:val="0"/>
        <w:autoSpaceDN w:val="0"/>
        <w:spacing w:before="8" w:after="0" w:line="276" w:lineRule="auto"/>
        <w:ind w:left="0" w:firstLine="0"/>
        <w:contextualSpacing w:val="0"/>
        <w:rPr>
          <w:rFonts w:cs="Times New Roman"/>
          <w:sz w:val="24"/>
          <w:szCs w:val="24"/>
        </w:rPr>
      </w:pPr>
      <w:r w:rsidRPr="00526B54">
        <w:rPr>
          <w:rFonts w:cs="Times New Roman"/>
          <w:sz w:val="24"/>
          <w:szCs w:val="24"/>
        </w:rPr>
        <w:t xml:space="preserve">принятие управленческих решений (издание необходимых </w:t>
      </w:r>
      <w:r w:rsidRPr="00526B54">
        <w:rPr>
          <w:rFonts w:cs="Times New Roman"/>
          <w:spacing w:val="-2"/>
          <w:sz w:val="24"/>
          <w:szCs w:val="24"/>
        </w:rPr>
        <w:t>приказов);</w:t>
      </w:r>
    </w:p>
    <w:p w:rsidR="00FF16D0" w:rsidRDefault="00FF16D0" w:rsidP="00E03530">
      <w:pPr>
        <w:pStyle w:val="a3"/>
        <w:widowControl w:val="0"/>
        <w:numPr>
          <w:ilvl w:val="1"/>
          <w:numId w:val="49"/>
        </w:numPr>
        <w:autoSpaceDE w:val="0"/>
        <w:autoSpaceDN w:val="0"/>
        <w:spacing w:before="8" w:after="0" w:line="276" w:lineRule="auto"/>
        <w:ind w:left="0" w:firstLine="0"/>
        <w:contextualSpacing w:val="0"/>
        <w:rPr>
          <w:rFonts w:cs="Times New Roman"/>
          <w:sz w:val="24"/>
          <w:szCs w:val="24"/>
        </w:rPr>
      </w:pPr>
      <w:r w:rsidRPr="00526B54">
        <w:rPr>
          <w:rFonts w:cs="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FF16D0" w:rsidRDefault="00FF16D0" w:rsidP="00FF16D0">
      <w:pPr>
        <w:pStyle w:val="Heading2"/>
        <w:spacing w:before="1"/>
        <w:ind w:left="709"/>
        <w:jc w:val="center"/>
        <w:rPr>
          <w:spacing w:val="-2"/>
        </w:rPr>
      </w:pPr>
      <w:r w:rsidRPr="00526B54">
        <w:t xml:space="preserve">Мониторинг системы </w:t>
      </w:r>
      <w:r w:rsidRPr="00526B54">
        <w:rPr>
          <w:spacing w:val="-2"/>
        </w:rPr>
        <w:t>условий</w:t>
      </w:r>
    </w:p>
    <w:p w:rsidR="00FF16D0" w:rsidRPr="00526B54" w:rsidRDefault="00FF16D0" w:rsidP="00FF16D0">
      <w:pPr>
        <w:pStyle w:val="Heading2"/>
        <w:spacing w:before="1"/>
        <w:ind w:left="709"/>
        <w:jc w:val="center"/>
        <w:rPr>
          <w:spacing w:val="-2"/>
        </w:rPr>
      </w:pPr>
    </w:p>
    <w:tbl>
      <w:tblPr>
        <w:tblStyle w:val="af"/>
        <w:tblW w:w="0" w:type="auto"/>
        <w:tblLook w:val="04A0"/>
      </w:tblPr>
      <w:tblGrid>
        <w:gridCol w:w="2207"/>
        <w:gridCol w:w="3095"/>
        <w:gridCol w:w="2124"/>
        <w:gridCol w:w="2145"/>
      </w:tblGrid>
      <w:tr w:rsidR="00FF16D0" w:rsidTr="00B549C7">
        <w:tc>
          <w:tcPr>
            <w:tcW w:w="2207" w:type="dxa"/>
          </w:tcPr>
          <w:p w:rsidR="00FF16D0" w:rsidRPr="002005B7" w:rsidRDefault="00FF16D0" w:rsidP="00B549C7">
            <w:pPr>
              <w:pStyle w:val="TableParagraph"/>
              <w:spacing w:line="258" w:lineRule="exact"/>
              <w:rPr>
                <w:b/>
                <w:sz w:val="24"/>
                <w:szCs w:val="24"/>
              </w:rPr>
            </w:pPr>
            <w:r w:rsidRPr="002005B7">
              <w:rPr>
                <w:b/>
                <w:spacing w:val="-2"/>
                <w:sz w:val="24"/>
                <w:szCs w:val="24"/>
              </w:rPr>
              <w:t>Критерий</w:t>
            </w:r>
          </w:p>
        </w:tc>
        <w:tc>
          <w:tcPr>
            <w:tcW w:w="3095" w:type="dxa"/>
          </w:tcPr>
          <w:p w:rsidR="00FF16D0" w:rsidRPr="002005B7" w:rsidRDefault="00FF16D0" w:rsidP="00B549C7">
            <w:pPr>
              <w:pStyle w:val="TableParagraph"/>
              <w:spacing w:line="258" w:lineRule="exact"/>
              <w:ind w:left="23"/>
              <w:rPr>
                <w:b/>
                <w:sz w:val="24"/>
                <w:szCs w:val="24"/>
              </w:rPr>
            </w:pPr>
            <w:r w:rsidRPr="002005B7">
              <w:rPr>
                <w:b/>
                <w:spacing w:val="-2"/>
                <w:sz w:val="24"/>
                <w:szCs w:val="24"/>
              </w:rPr>
              <w:t>Индикатор</w:t>
            </w:r>
          </w:p>
        </w:tc>
        <w:tc>
          <w:tcPr>
            <w:tcW w:w="2124" w:type="dxa"/>
          </w:tcPr>
          <w:p w:rsidR="00FF16D0" w:rsidRPr="002005B7" w:rsidRDefault="00FF16D0" w:rsidP="00B549C7">
            <w:pPr>
              <w:pStyle w:val="TableParagraph"/>
              <w:spacing w:line="258" w:lineRule="exact"/>
              <w:ind w:left="22"/>
              <w:rPr>
                <w:b/>
                <w:sz w:val="24"/>
                <w:szCs w:val="24"/>
              </w:rPr>
            </w:pPr>
            <w:r w:rsidRPr="002005B7">
              <w:rPr>
                <w:b/>
                <w:spacing w:val="-2"/>
                <w:sz w:val="24"/>
                <w:szCs w:val="24"/>
              </w:rPr>
              <w:t>Периодичность</w:t>
            </w:r>
          </w:p>
        </w:tc>
        <w:tc>
          <w:tcPr>
            <w:tcW w:w="2145" w:type="dxa"/>
          </w:tcPr>
          <w:p w:rsidR="00FF16D0" w:rsidRPr="002005B7" w:rsidRDefault="00FF16D0" w:rsidP="00B549C7">
            <w:pPr>
              <w:pStyle w:val="TableParagraph"/>
              <w:spacing w:line="258" w:lineRule="exact"/>
              <w:ind w:left="114"/>
              <w:rPr>
                <w:b/>
                <w:sz w:val="24"/>
                <w:szCs w:val="24"/>
              </w:rPr>
            </w:pPr>
            <w:r w:rsidRPr="002005B7">
              <w:rPr>
                <w:b/>
                <w:spacing w:val="-2"/>
                <w:sz w:val="24"/>
                <w:szCs w:val="24"/>
              </w:rPr>
              <w:t>Ответственный</w:t>
            </w:r>
          </w:p>
        </w:tc>
      </w:tr>
      <w:tr w:rsidR="00FF16D0" w:rsidTr="00B549C7">
        <w:tc>
          <w:tcPr>
            <w:tcW w:w="2207" w:type="dxa"/>
          </w:tcPr>
          <w:p w:rsidR="00FF16D0" w:rsidRPr="00526B54" w:rsidRDefault="00FF16D0" w:rsidP="00B549C7">
            <w:pPr>
              <w:pStyle w:val="TableParagraph"/>
              <w:spacing w:line="235" w:lineRule="auto"/>
              <w:ind w:left="475" w:right="359" w:firstLine="19"/>
              <w:rPr>
                <w:sz w:val="24"/>
                <w:szCs w:val="24"/>
              </w:rPr>
            </w:pPr>
            <w:r w:rsidRPr="00526B54">
              <w:rPr>
                <w:spacing w:val="-2"/>
                <w:sz w:val="24"/>
                <w:szCs w:val="24"/>
              </w:rPr>
              <w:t xml:space="preserve">Кадровый </w:t>
            </w:r>
            <w:r w:rsidRPr="00526B54">
              <w:rPr>
                <w:spacing w:val="-4"/>
                <w:sz w:val="24"/>
                <w:szCs w:val="24"/>
              </w:rPr>
              <w:t>потенциал</w:t>
            </w:r>
          </w:p>
        </w:tc>
        <w:tc>
          <w:tcPr>
            <w:tcW w:w="3095" w:type="dxa"/>
          </w:tcPr>
          <w:p w:rsidR="00FF16D0" w:rsidRPr="00526B54" w:rsidRDefault="00FF16D0" w:rsidP="00B549C7">
            <w:pPr>
              <w:pStyle w:val="TableParagraph"/>
              <w:spacing w:line="262" w:lineRule="exact"/>
              <w:ind w:left="115"/>
              <w:rPr>
                <w:sz w:val="24"/>
                <w:szCs w:val="24"/>
              </w:rPr>
            </w:pPr>
            <w:r w:rsidRPr="00526B54">
              <w:rPr>
                <w:sz w:val="24"/>
                <w:szCs w:val="24"/>
              </w:rPr>
              <w:t xml:space="preserve">Наличие педагогов, </w:t>
            </w:r>
            <w:r w:rsidRPr="00526B54">
              <w:rPr>
                <w:spacing w:val="-2"/>
                <w:sz w:val="24"/>
                <w:szCs w:val="24"/>
              </w:rPr>
              <w:t>способных</w:t>
            </w:r>
          </w:p>
          <w:p w:rsidR="00FF16D0" w:rsidRPr="00526B54" w:rsidRDefault="00FF16D0" w:rsidP="00B549C7">
            <w:pPr>
              <w:pStyle w:val="TableParagraph"/>
              <w:ind w:left="115"/>
              <w:rPr>
                <w:sz w:val="24"/>
                <w:szCs w:val="24"/>
              </w:rPr>
            </w:pPr>
            <w:r w:rsidRPr="00526B54">
              <w:rPr>
                <w:sz w:val="24"/>
                <w:szCs w:val="24"/>
              </w:rPr>
              <w:t>реализовывать АООП НОО вариант 7.</w:t>
            </w:r>
            <w:r w:rsidR="00210D6D">
              <w:rPr>
                <w:sz w:val="24"/>
                <w:szCs w:val="24"/>
              </w:rPr>
              <w:t>1</w:t>
            </w:r>
            <w:r w:rsidRPr="00526B54">
              <w:rPr>
                <w:sz w:val="24"/>
                <w:szCs w:val="24"/>
              </w:rPr>
              <w:t>. (квалификация, опыт, повышение</w:t>
            </w:r>
          </w:p>
          <w:p w:rsidR="00FF16D0" w:rsidRPr="00526B54" w:rsidRDefault="00FF16D0" w:rsidP="00B549C7">
            <w:pPr>
              <w:pStyle w:val="TableParagraph"/>
              <w:spacing w:before="1" w:line="235" w:lineRule="auto"/>
              <w:ind w:left="115"/>
              <w:rPr>
                <w:sz w:val="24"/>
                <w:szCs w:val="24"/>
              </w:rPr>
            </w:pPr>
            <w:r w:rsidRPr="00526B54">
              <w:rPr>
                <w:sz w:val="24"/>
                <w:szCs w:val="24"/>
              </w:rPr>
              <w:t>квалификации, звания, победители профессиональных конкурсов и др.)</w:t>
            </w:r>
          </w:p>
        </w:tc>
        <w:tc>
          <w:tcPr>
            <w:tcW w:w="2124" w:type="dxa"/>
          </w:tcPr>
          <w:p w:rsidR="00FF16D0" w:rsidRPr="00526B54" w:rsidRDefault="00FF16D0" w:rsidP="00B549C7">
            <w:pPr>
              <w:pStyle w:val="TableParagraph"/>
              <w:ind w:left="161" w:right="152" w:firstLine="3"/>
              <w:rPr>
                <w:sz w:val="24"/>
                <w:szCs w:val="24"/>
              </w:rPr>
            </w:pPr>
            <w:r w:rsidRPr="00526B54">
              <w:rPr>
                <w:sz w:val="24"/>
                <w:szCs w:val="24"/>
              </w:rPr>
              <w:t xml:space="preserve">На начало и </w:t>
            </w:r>
            <w:r w:rsidRPr="00526B54">
              <w:rPr>
                <w:spacing w:val="-2"/>
                <w:sz w:val="24"/>
                <w:szCs w:val="24"/>
              </w:rPr>
              <w:t xml:space="preserve">конец учебного </w:t>
            </w:r>
            <w:r w:rsidRPr="00526B54">
              <w:rPr>
                <w:spacing w:val="-4"/>
                <w:sz w:val="24"/>
                <w:szCs w:val="24"/>
              </w:rPr>
              <w:t>года</w:t>
            </w:r>
          </w:p>
        </w:tc>
        <w:tc>
          <w:tcPr>
            <w:tcW w:w="2145" w:type="dxa"/>
          </w:tcPr>
          <w:p w:rsidR="00FF16D0" w:rsidRPr="00526B54" w:rsidRDefault="00FF16D0" w:rsidP="00B549C7">
            <w:pPr>
              <w:pStyle w:val="TableParagraph"/>
              <w:spacing w:line="235" w:lineRule="auto"/>
              <w:ind w:left="114"/>
              <w:rPr>
                <w:sz w:val="24"/>
                <w:szCs w:val="24"/>
              </w:rPr>
            </w:pPr>
            <w:r>
              <w:rPr>
                <w:spacing w:val="-4"/>
                <w:sz w:val="24"/>
                <w:szCs w:val="24"/>
              </w:rPr>
              <w:t>Директор</w:t>
            </w:r>
          </w:p>
        </w:tc>
      </w:tr>
      <w:tr w:rsidR="00FF16D0" w:rsidTr="00B549C7">
        <w:tc>
          <w:tcPr>
            <w:tcW w:w="2207" w:type="dxa"/>
          </w:tcPr>
          <w:p w:rsidR="00FF16D0" w:rsidRPr="00526B54" w:rsidRDefault="00FF16D0" w:rsidP="00B549C7">
            <w:pPr>
              <w:pStyle w:val="TableParagraph"/>
              <w:ind w:left="273" w:right="246" w:hanging="1"/>
              <w:rPr>
                <w:sz w:val="24"/>
                <w:szCs w:val="24"/>
              </w:rPr>
            </w:pPr>
            <w:r w:rsidRPr="00526B54">
              <w:rPr>
                <w:spacing w:val="-2"/>
                <w:sz w:val="24"/>
                <w:szCs w:val="24"/>
              </w:rPr>
              <w:t xml:space="preserve">Санитарно- </w:t>
            </w:r>
            <w:r w:rsidRPr="00526B54">
              <w:rPr>
                <w:spacing w:val="-4"/>
                <w:sz w:val="24"/>
                <w:szCs w:val="24"/>
              </w:rPr>
              <w:t xml:space="preserve">гигиенические </w:t>
            </w:r>
            <w:r w:rsidRPr="00526B54">
              <w:rPr>
                <w:spacing w:val="-2"/>
                <w:sz w:val="24"/>
                <w:szCs w:val="24"/>
              </w:rPr>
              <w:t>требования</w:t>
            </w:r>
          </w:p>
        </w:tc>
        <w:tc>
          <w:tcPr>
            <w:tcW w:w="3095" w:type="dxa"/>
          </w:tcPr>
          <w:p w:rsidR="00FF16D0" w:rsidRPr="00526B54" w:rsidRDefault="00FF16D0" w:rsidP="00B549C7">
            <w:pPr>
              <w:pStyle w:val="TableParagraph"/>
              <w:spacing w:line="268" w:lineRule="exact"/>
              <w:ind w:left="115"/>
              <w:rPr>
                <w:sz w:val="24"/>
                <w:szCs w:val="24"/>
              </w:rPr>
            </w:pPr>
            <w:r w:rsidRPr="00526B54">
              <w:rPr>
                <w:sz w:val="24"/>
                <w:szCs w:val="24"/>
              </w:rPr>
              <w:t xml:space="preserve">Соответствие условий </w:t>
            </w:r>
            <w:r w:rsidRPr="00526B54">
              <w:rPr>
                <w:spacing w:val="-2"/>
                <w:sz w:val="24"/>
                <w:szCs w:val="24"/>
              </w:rPr>
              <w:t>физического</w:t>
            </w:r>
          </w:p>
          <w:p w:rsidR="00FF16D0" w:rsidRPr="00526B54" w:rsidRDefault="00FF16D0" w:rsidP="00B549C7">
            <w:pPr>
              <w:pStyle w:val="TableParagraph"/>
              <w:ind w:left="115"/>
              <w:rPr>
                <w:sz w:val="24"/>
                <w:szCs w:val="24"/>
              </w:rPr>
            </w:pPr>
            <w:r w:rsidRPr="00526B54">
              <w:rPr>
                <w:spacing w:val="-2"/>
                <w:sz w:val="24"/>
                <w:szCs w:val="24"/>
              </w:rPr>
              <w:t xml:space="preserve">воспитания гигиеническим требованиям, </w:t>
            </w:r>
            <w:r w:rsidRPr="00526B54">
              <w:rPr>
                <w:sz w:val="24"/>
                <w:szCs w:val="24"/>
              </w:rPr>
              <w:t>наличие динамического расписания учебных занятий, учебный план,</w:t>
            </w:r>
          </w:p>
          <w:p w:rsidR="00FF16D0" w:rsidRPr="00526B54" w:rsidRDefault="00FF16D0" w:rsidP="00B549C7">
            <w:pPr>
              <w:pStyle w:val="TableParagraph"/>
              <w:ind w:left="115"/>
              <w:rPr>
                <w:sz w:val="24"/>
                <w:szCs w:val="24"/>
              </w:rPr>
            </w:pPr>
            <w:r w:rsidRPr="00526B54">
              <w:rPr>
                <w:spacing w:val="-2"/>
                <w:sz w:val="24"/>
                <w:szCs w:val="24"/>
              </w:rPr>
              <w:t xml:space="preserve">учитывающий разные формы учебной </w:t>
            </w:r>
            <w:r w:rsidRPr="00526B54">
              <w:rPr>
                <w:sz w:val="24"/>
                <w:szCs w:val="24"/>
              </w:rPr>
              <w:t>деятельности, состояние здоровья</w:t>
            </w:r>
          </w:p>
          <w:p w:rsidR="00FF16D0" w:rsidRPr="00526B54" w:rsidRDefault="00FF16D0" w:rsidP="00B549C7">
            <w:pPr>
              <w:pStyle w:val="TableParagraph"/>
              <w:spacing w:before="4" w:line="268" w:lineRule="exact"/>
              <w:ind w:left="115"/>
              <w:rPr>
                <w:sz w:val="24"/>
                <w:szCs w:val="24"/>
              </w:rPr>
            </w:pPr>
            <w:r w:rsidRPr="00526B54">
              <w:rPr>
                <w:sz w:val="24"/>
                <w:szCs w:val="24"/>
              </w:rPr>
              <w:t xml:space="preserve">учащихся, обеспеченность горячим </w:t>
            </w:r>
            <w:r w:rsidRPr="00526B54">
              <w:rPr>
                <w:spacing w:val="-2"/>
                <w:sz w:val="24"/>
                <w:szCs w:val="24"/>
              </w:rPr>
              <w:t>питанием</w:t>
            </w:r>
          </w:p>
        </w:tc>
        <w:tc>
          <w:tcPr>
            <w:tcW w:w="2124" w:type="dxa"/>
          </w:tcPr>
          <w:p w:rsidR="00FF16D0" w:rsidRPr="00526B54" w:rsidRDefault="00FF16D0" w:rsidP="00B549C7">
            <w:pPr>
              <w:pStyle w:val="TableParagraph"/>
              <w:ind w:left="212" w:right="192" w:hanging="3"/>
              <w:rPr>
                <w:sz w:val="24"/>
                <w:szCs w:val="24"/>
              </w:rPr>
            </w:pPr>
            <w:r w:rsidRPr="00526B54">
              <w:rPr>
                <w:sz w:val="24"/>
                <w:szCs w:val="24"/>
              </w:rPr>
              <w:t xml:space="preserve">На начало </w:t>
            </w:r>
            <w:r w:rsidRPr="00526B54">
              <w:rPr>
                <w:spacing w:val="-2"/>
                <w:sz w:val="24"/>
                <w:szCs w:val="24"/>
              </w:rPr>
              <w:t>учебного года, ежемесячно</w:t>
            </w:r>
          </w:p>
        </w:tc>
        <w:tc>
          <w:tcPr>
            <w:tcW w:w="2145" w:type="dxa"/>
          </w:tcPr>
          <w:p w:rsidR="00FF16D0" w:rsidRDefault="00210D6D" w:rsidP="00210D6D">
            <w:pPr>
              <w:spacing w:line="264" w:lineRule="auto"/>
              <w:jc w:val="center"/>
              <w:rPr>
                <w:rFonts w:ascii="Times New Roman" w:hAnsi="Times New Roman" w:cs="Times New Roman"/>
                <w:sz w:val="24"/>
                <w:szCs w:val="24"/>
              </w:rPr>
            </w:pPr>
            <w:r>
              <w:rPr>
                <w:rFonts w:ascii="Times New Roman" w:hAnsi="Times New Roman" w:cs="Times New Roman"/>
                <w:sz w:val="24"/>
                <w:szCs w:val="24"/>
              </w:rPr>
              <w:t>Тьютор</w:t>
            </w:r>
          </w:p>
        </w:tc>
      </w:tr>
      <w:tr w:rsidR="00FF16D0" w:rsidTr="00B549C7">
        <w:tc>
          <w:tcPr>
            <w:tcW w:w="2207" w:type="dxa"/>
          </w:tcPr>
          <w:p w:rsidR="00FF16D0" w:rsidRPr="00526B54" w:rsidRDefault="00FF16D0" w:rsidP="00B549C7">
            <w:pPr>
              <w:pStyle w:val="TableParagraph"/>
              <w:spacing w:line="261" w:lineRule="exact"/>
              <w:ind w:left="27" w:right="5"/>
              <w:rPr>
                <w:sz w:val="24"/>
                <w:szCs w:val="24"/>
              </w:rPr>
            </w:pPr>
            <w:r w:rsidRPr="00526B54">
              <w:rPr>
                <w:spacing w:val="-2"/>
                <w:sz w:val="24"/>
                <w:szCs w:val="24"/>
              </w:rPr>
              <w:t xml:space="preserve">Информационно- техническое </w:t>
            </w:r>
            <w:r w:rsidRPr="00526B54">
              <w:rPr>
                <w:spacing w:val="-4"/>
                <w:sz w:val="24"/>
                <w:szCs w:val="24"/>
              </w:rPr>
              <w:t>обеспечение</w:t>
            </w:r>
          </w:p>
        </w:tc>
        <w:tc>
          <w:tcPr>
            <w:tcW w:w="3095" w:type="dxa"/>
          </w:tcPr>
          <w:p w:rsidR="00FF16D0" w:rsidRPr="00526B54" w:rsidRDefault="00FF16D0" w:rsidP="00B549C7">
            <w:pPr>
              <w:pStyle w:val="TableParagraph"/>
              <w:ind w:left="115" w:right="198"/>
              <w:rPr>
                <w:sz w:val="24"/>
                <w:szCs w:val="24"/>
              </w:rPr>
            </w:pPr>
            <w:r w:rsidRPr="00526B54">
              <w:rPr>
                <w:sz w:val="24"/>
                <w:szCs w:val="24"/>
              </w:rPr>
              <w:t xml:space="preserve">Обоснование и </w:t>
            </w:r>
            <w:r w:rsidRPr="00526B54">
              <w:rPr>
                <w:spacing w:val="-2"/>
                <w:sz w:val="24"/>
                <w:szCs w:val="24"/>
              </w:rPr>
              <w:t>эффективность</w:t>
            </w:r>
            <w:r w:rsidRPr="00526B54">
              <w:rPr>
                <w:sz w:val="24"/>
                <w:szCs w:val="24"/>
              </w:rPr>
              <w:t xml:space="preserve"> использования в образовательном </w:t>
            </w:r>
            <w:r w:rsidRPr="00526B54">
              <w:rPr>
                <w:spacing w:val="-2"/>
                <w:sz w:val="24"/>
                <w:szCs w:val="24"/>
              </w:rPr>
              <w:t xml:space="preserve">процессе информационной среды (ЭОР, </w:t>
            </w:r>
            <w:r w:rsidRPr="00526B54">
              <w:rPr>
                <w:sz w:val="24"/>
                <w:szCs w:val="24"/>
              </w:rPr>
              <w:t>цифровых образовательных ресурсов,</w:t>
            </w:r>
          </w:p>
          <w:p w:rsidR="00FF16D0" w:rsidRPr="00526B54" w:rsidRDefault="00FF16D0" w:rsidP="00B549C7">
            <w:pPr>
              <w:pStyle w:val="TableParagraph"/>
              <w:ind w:left="115"/>
              <w:rPr>
                <w:sz w:val="24"/>
                <w:szCs w:val="24"/>
              </w:rPr>
            </w:pPr>
            <w:r w:rsidRPr="00526B54">
              <w:rPr>
                <w:sz w:val="24"/>
                <w:szCs w:val="24"/>
              </w:rPr>
              <w:t>владение педагогами ИКТ-</w:t>
            </w:r>
            <w:r w:rsidRPr="00526B54">
              <w:rPr>
                <w:spacing w:val="-2"/>
                <w:sz w:val="24"/>
                <w:szCs w:val="24"/>
              </w:rPr>
              <w:t>технологий).</w:t>
            </w:r>
          </w:p>
          <w:p w:rsidR="00FF16D0" w:rsidRPr="00526B54" w:rsidRDefault="00FF16D0" w:rsidP="00B549C7">
            <w:pPr>
              <w:pStyle w:val="TableParagraph"/>
              <w:spacing w:line="261" w:lineRule="exact"/>
              <w:ind w:left="115"/>
              <w:rPr>
                <w:sz w:val="24"/>
                <w:szCs w:val="24"/>
              </w:rPr>
            </w:pPr>
            <w:r w:rsidRPr="00526B54">
              <w:rPr>
                <w:sz w:val="24"/>
                <w:szCs w:val="24"/>
              </w:rPr>
              <w:t xml:space="preserve">Регулярное обновление школьного </w:t>
            </w:r>
            <w:r w:rsidRPr="00526B54">
              <w:rPr>
                <w:spacing w:val="-2"/>
                <w:sz w:val="24"/>
                <w:szCs w:val="24"/>
              </w:rPr>
              <w:t>сайта.</w:t>
            </w:r>
          </w:p>
        </w:tc>
        <w:tc>
          <w:tcPr>
            <w:tcW w:w="2124" w:type="dxa"/>
          </w:tcPr>
          <w:p w:rsidR="00FF16D0" w:rsidRPr="00526B54" w:rsidRDefault="00FF16D0" w:rsidP="00B549C7">
            <w:pPr>
              <w:pStyle w:val="TableParagraph"/>
              <w:spacing w:line="261" w:lineRule="exact"/>
              <w:ind w:left="22" w:right="2"/>
              <w:rPr>
                <w:sz w:val="24"/>
                <w:szCs w:val="24"/>
              </w:rPr>
            </w:pPr>
            <w:r w:rsidRPr="00526B54">
              <w:rPr>
                <w:sz w:val="24"/>
                <w:szCs w:val="24"/>
              </w:rPr>
              <w:t xml:space="preserve">Отчет 1 раз </w:t>
            </w:r>
            <w:r w:rsidRPr="00526B54">
              <w:rPr>
                <w:spacing w:val="-10"/>
                <w:sz w:val="24"/>
                <w:szCs w:val="24"/>
              </w:rPr>
              <w:t>в</w:t>
            </w:r>
            <w:r>
              <w:rPr>
                <w:spacing w:val="-10"/>
                <w:sz w:val="24"/>
                <w:szCs w:val="24"/>
              </w:rPr>
              <w:t xml:space="preserve"> год</w:t>
            </w:r>
          </w:p>
        </w:tc>
        <w:tc>
          <w:tcPr>
            <w:tcW w:w="2145" w:type="dxa"/>
          </w:tcPr>
          <w:p w:rsidR="00FF16D0" w:rsidRPr="00ED1928" w:rsidRDefault="00FF16D0" w:rsidP="00B549C7">
            <w:pPr>
              <w:pStyle w:val="TableParagraph"/>
              <w:spacing w:line="261" w:lineRule="exact"/>
              <w:ind w:left="200"/>
              <w:rPr>
                <w:sz w:val="24"/>
                <w:szCs w:val="24"/>
              </w:rPr>
            </w:pPr>
            <w:r>
              <w:rPr>
                <w:spacing w:val="-2"/>
                <w:sz w:val="24"/>
                <w:szCs w:val="24"/>
              </w:rPr>
              <w:t xml:space="preserve">Тьютор </w:t>
            </w:r>
          </w:p>
        </w:tc>
      </w:tr>
      <w:tr w:rsidR="00FF16D0" w:rsidTr="00B549C7">
        <w:tc>
          <w:tcPr>
            <w:tcW w:w="2207" w:type="dxa"/>
          </w:tcPr>
          <w:p w:rsidR="00FF16D0" w:rsidRPr="00526B54" w:rsidRDefault="00FF16D0" w:rsidP="00B549C7">
            <w:pPr>
              <w:pStyle w:val="TableParagraph"/>
              <w:ind w:left="381" w:firstLine="151"/>
              <w:rPr>
                <w:sz w:val="24"/>
                <w:szCs w:val="24"/>
              </w:rPr>
            </w:pPr>
            <w:r w:rsidRPr="00526B54">
              <w:rPr>
                <w:spacing w:val="-2"/>
                <w:sz w:val="24"/>
                <w:szCs w:val="24"/>
              </w:rPr>
              <w:t xml:space="preserve">Правовое </w:t>
            </w:r>
            <w:r w:rsidRPr="00526B54">
              <w:rPr>
                <w:spacing w:val="-4"/>
                <w:sz w:val="24"/>
                <w:szCs w:val="24"/>
              </w:rPr>
              <w:t>обеспечение</w:t>
            </w:r>
          </w:p>
          <w:p w:rsidR="00FF16D0" w:rsidRPr="00526B54" w:rsidRDefault="00FF16D0" w:rsidP="00B549C7">
            <w:pPr>
              <w:pStyle w:val="TableParagraph"/>
              <w:spacing w:line="268" w:lineRule="exact"/>
              <w:ind w:left="439" w:right="359" w:hanging="3"/>
              <w:rPr>
                <w:sz w:val="24"/>
                <w:szCs w:val="24"/>
              </w:rPr>
            </w:pPr>
            <w:r w:rsidRPr="00526B54">
              <w:rPr>
                <w:spacing w:val="-4"/>
                <w:sz w:val="24"/>
                <w:szCs w:val="24"/>
              </w:rPr>
              <w:lastRenderedPageBreak/>
              <w:t>реализации программы</w:t>
            </w:r>
          </w:p>
        </w:tc>
        <w:tc>
          <w:tcPr>
            <w:tcW w:w="3095" w:type="dxa"/>
          </w:tcPr>
          <w:p w:rsidR="00FF16D0" w:rsidRPr="00526B54" w:rsidRDefault="00FF16D0" w:rsidP="00B549C7">
            <w:pPr>
              <w:pStyle w:val="TableParagraph"/>
              <w:ind w:left="115"/>
              <w:rPr>
                <w:sz w:val="24"/>
                <w:szCs w:val="24"/>
              </w:rPr>
            </w:pPr>
            <w:r w:rsidRPr="00526B54">
              <w:rPr>
                <w:sz w:val="24"/>
                <w:szCs w:val="24"/>
              </w:rPr>
              <w:lastRenderedPageBreak/>
              <w:t xml:space="preserve">Наличие локальных нормативно- правовых </w:t>
            </w:r>
            <w:r w:rsidRPr="00526B54">
              <w:rPr>
                <w:sz w:val="24"/>
                <w:szCs w:val="24"/>
              </w:rPr>
              <w:lastRenderedPageBreak/>
              <w:t xml:space="preserve">актов и их </w:t>
            </w:r>
            <w:r w:rsidRPr="00526B54">
              <w:rPr>
                <w:spacing w:val="-2"/>
                <w:sz w:val="24"/>
                <w:szCs w:val="24"/>
              </w:rPr>
              <w:t>использование</w:t>
            </w:r>
          </w:p>
          <w:p w:rsidR="00FF16D0" w:rsidRPr="00526B54" w:rsidRDefault="00FF16D0" w:rsidP="00B549C7">
            <w:pPr>
              <w:pStyle w:val="TableParagraph"/>
              <w:spacing w:line="268" w:lineRule="exact"/>
              <w:ind w:left="115"/>
              <w:rPr>
                <w:sz w:val="24"/>
                <w:szCs w:val="24"/>
              </w:rPr>
            </w:pPr>
            <w:r w:rsidRPr="00526B54">
              <w:rPr>
                <w:spacing w:val="-2"/>
                <w:sz w:val="24"/>
                <w:szCs w:val="24"/>
              </w:rPr>
              <w:t>всеми субъектам и образовательной деятельности.</w:t>
            </w:r>
          </w:p>
        </w:tc>
        <w:tc>
          <w:tcPr>
            <w:tcW w:w="2124" w:type="dxa"/>
          </w:tcPr>
          <w:p w:rsidR="00FF16D0" w:rsidRPr="00526B54" w:rsidRDefault="00FF16D0" w:rsidP="00B549C7">
            <w:pPr>
              <w:pStyle w:val="TableParagraph"/>
              <w:spacing w:line="265" w:lineRule="exact"/>
              <w:ind w:left="22" w:right="13"/>
              <w:rPr>
                <w:sz w:val="24"/>
                <w:szCs w:val="24"/>
              </w:rPr>
            </w:pPr>
            <w:r w:rsidRPr="00526B54">
              <w:rPr>
                <w:spacing w:val="-2"/>
                <w:sz w:val="24"/>
                <w:szCs w:val="24"/>
              </w:rPr>
              <w:lastRenderedPageBreak/>
              <w:t>Отчеты</w:t>
            </w:r>
          </w:p>
        </w:tc>
        <w:tc>
          <w:tcPr>
            <w:tcW w:w="2145" w:type="dxa"/>
          </w:tcPr>
          <w:p w:rsidR="00FF16D0" w:rsidRPr="00526B54" w:rsidRDefault="00FF16D0" w:rsidP="00B549C7">
            <w:pPr>
              <w:pStyle w:val="TableParagraph"/>
              <w:spacing w:line="242" w:lineRule="auto"/>
              <w:ind w:left="623" w:right="473" w:hanging="142"/>
              <w:rPr>
                <w:sz w:val="24"/>
                <w:szCs w:val="24"/>
              </w:rPr>
            </w:pPr>
            <w:r w:rsidRPr="00526B54">
              <w:rPr>
                <w:spacing w:val="-4"/>
                <w:sz w:val="24"/>
                <w:szCs w:val="24"/>
              </w:rPr>
              <w:t xml:space="preserve">Директор </w:t>
            </w:r>
            <w:r w:rsidRPr="00526B54">
              <w:rPr>
                <w:spacing w:val="-2"/>
                <w:sz w:val="24"/>
                <w:szCs w:val="24"/>
              </w:rPr>
              <w:t>школы</w:t>
            </w:r>
          </w:p>
        </w:tc>
      </w:tr>
      <w:tr w:rsidR="00FF16D0" w:rsidTr="00B549C7">
        <w:tc>
          <w:tcPr>
            <w:tcW w:w="2207" w:type="dxa"/>
          </w:tcPr>
          <w:p w:rsidR="00FF16D0" w:rsidRPr="00526B54" w:rsidRDefault="00FF16D0" w:rsidP="00B549C7">
            <w:pPr>
              <w:pStyle w:val="TableParagraph"/>
              <w:spacing w:line="242" w:lineRule="auto"/>
              <w:ind w:left="163" w:right="143" w:firstLine="8"/>
              <w:rPr>
                <w:sz w:val="24"/>
                <w:szCs w:val="24"/>
              </w:rPr>
            </w:pPr>
            <w:r w:rsidRPr="00526B54">
              <w:rPr>
                <w:spacing w:val="-2"/>
                <w:sz w:val="24"/>
                <w:szCs w:val="24"/>
              </w:rPr>
              <w:lastRenderedPageBreak/>
              <w:t xml:space="preserve">Материально- техническое обеспечение </w:t>
            </w:r>
            <w:r w:rsidRPr="00526B54">
              <w:rPr>
                <w:spacing w:val="-4"/>
                <w:sz w:val="24"/>
                <w:szCs w:val="24"/>
              </w:rPr>
              <w:t>образовательной</w:t>
            </w:r>
          </w:p>
          <w:p w:rsidR="00FF16D0" w:rsidRPr="00526B54" w:rsidRDefault="00FF16D0" w:rsidP="00B549C7">
            <w:pPr>
              <w:pStyle w:val="TableParagraph"/>
              <w:spacing w:line="255" w:lineRule="exact"/>
              <w:ind w:left="27" w:right="12"/>
              <w:rPr>
                <w:sz w:val="24"/>
                <w:szCs w:val="24"/>
              </w:rPr>
            </w:pPr>
            <w:r w:rsidRPr="00526B54">
              <w:rPr>
                <w:spacing w:val="-2"/>
                <w:sz w:val="24"/>
                <w:szCs w:val="24"/>
              </w:rPr>
              <w:t>деятельности</w:t>
            </w:r>
          </w:p>
        </w:tc>
        <w:tc>
          <w:tcPr>
            <w:tcW w:w="3095" w:type="dxa"/>
          </w:tcPr>
          <w:p w:rsidR="00FF16D0" w:rsidRPr="00526B54" w:rsidRDefault="00FF16D0" w:rsidP="00210D6D">
            <w:pPr>
              <w:pStyle w:val="TableParagraph"/>
              <w:spacing w:line="242" w:lineRule="auto"/>
              <w:ind w:left="61"/>
              <w:rPr>
                <w:sz w:val="24"/>
                <w:szCs w:val="24"/>
              </w:rPr>
            </w:pPr>
            <w:r w:rsidRPr="00526B54">
              <w:rPr>
                <w:sz w:val="24"/>
                <w:szCs w:val="24"/>
              </w:rPr>
              <w:t xml:space="preserve">Обоснованность использования помещений и оборудования </w:t>
            </w:r>
            <w:r w:rsidRPr="00526B54">
              <w:rPr>
                <w:spacing w:val="-6"/>
                <w:sz w:val="24"/>
                <w:szCs w:val="24"/>
              </w:rPr>
              <w:t>для</w:t>
            </w:r>
            <w:r w:rsidR="00210D6D">
              <w:rPr>
                <w:spacing w:val="-6"/>
                <w:sz w:val="24"/>
                <w:szCs w:val="24"/>
              </w:rPr>
              <w:t xml:space="preserve"> </w:t>
            </w:r>
            <w:r w:rsidRPr="00526B54">
              <w:rPr>
                <w:sz w:val="24"/>
                <w:szCs w:val="24"/>
              </w:rPr>
              <w:t>реализации АООП НОО вариант</w:t>
            </w:r>
            <w:r w:rsidRPr="00526B54">
              <w:rPr>
                <w:spacing w:val="-4"/>
                <w:sz w:val="24"/>
                <w:szCs w:val="24"/>
              </w:rPr>
              <w:t>7.</w:t>
            </w:r>
            <w:r w:rsidR="00210D6D">
              <w:rPr>
                <w:spacing w:val="-4"/>
                <w:sz w:val="24"/>
                <w:szCs w:val="24"/>
              </w:rPr>
              <w:t>1</w:t>
            </w:r>
            <w:r w:rsidRPr="00526B54">
              <w:rPr>
                <w:spacing w:val="-4"/>
                <w:sz w:val="24"/>
                <w:szCs w:val="24"/>
              </w:rPr>
              <w:t>.</w:t>
            </w:r>
          </w:p>
        </w:tc>
        <w:tc>
          <w:tcPr>
            <w:tcW w:w="2124" w:type="dxa"/>
          </w:tcPr>
          <w:p w:rsidR="00FF16D0" w:rsidRPr="00526B54" w:rsidRDefault="00FF16D0" w:rsidP="00B549C7">
            <w:pPr>
              <w:pStyle w:val="TableParagraph"/>
              <w:ind w:left="440" w:right="422" w:firstLine="7"/>
              <w:rPr>
                <w:sz w:val="24"/>
                <w:szCs w:val="24"/>
              </w:rPr>
            </w:pPr>
            <w:r w:rsidRPr="00526B54">
              <w:rPr>
                <w:spacing w:val="-2"/>
                <w:sz w:val="24"/>
                <w:szCs w:val="24"/>
              </w:rPr>
              <w:t xml:space="preserve">Оценка состояния учебных </w:t>
            </w:r>
            <w:r w:rsidRPr="00526B54">
              <w:rPr>
                <w:spacing w:val="-4"/>
                <w:sz w:val="24"/>
                <w:szCs w:val="24"/>
              </w:rPr>
              <w:t>кабинетов</w:t>
            </w:r>
          </w:p>
          <w:p w:rsidR="00FF16D0" w:rsidRPr="00526B54" w:rsidRDefault="00FF16D0" w:rsidP="00B549C7">
            <w:pPr>
              <w:pStyle w:val="TableParagraph"/>
              <w:spacing w:line="266" w:lineRule="exact"/>
              <w:ind w:left="22" w:right="15"/>
              <w:rPr>
                <w:sz w:val="24"/>
                <w:szCs w:val="24"/>
              </w:rPr>
            </w:pPr>
            <w:r w:rsidRPr="00526B54">
              <w:rPr>
                <w:sz w:val="24"/>
                <w:szCs w:val="24"/>
              </w:rPr>
              <w:t xml:space="preserve">(ноябрь, </w:t>
            </w:r>
            <w:r w:rsidRPr="00526B54">
              <w:rPr>
                <w:spacing w:val="-2"/>
                <w:sz w:val="24"/>
                <w:szCs w:val="24"/>
              </w:rPr>
              <w:t>август)</w:t>
            </w:r>
          </w:p>
        </w:tc>
        <w:tc>
          <w:tcPr>
            <w:tcW w:w="2145" w:type="dxa"/>
          </w:tcPr>
          <w:p w:rsidR="00FF16D0" w:rsidRPr="00526B54" w:rsidRDefault="00FF16D0" w:rsidP="00B549C7">
            <w:pPr>
              <w:pStyle w:val="TableParagraph"/>
              <w:spacing w:line="268" w:lineRule="exact"/>
              <w:ind w:left="32" w:right="3"/>
              <w:rPr>
                <w:sz w:val="24"/>
                <w:szCs w:val="24"/>
              </w:rPr>
            </w:pPr>
            <w:r w:rsidRPr="00526B54">
              <w:rPr>
                <w:spacing w:val="-2"/>
                <w:sz w:val="24"/>
                <w:szCs w:val="24"/>
              </w:rPr>
              <w:t>Директор</w:t>
            </w:r>
          </w:p>
          <w:p w:rsidR="00FF16D0" w:rsidRPr="00ED1928" w:rsidRDefault="00FF16D0" w:rsidP="00B549C7">
            <w:pPr>
              <w:pStyle w:val="TableParagraph"/>
              <w:ind w:left="32" w:right="5"/>
              <w:rPr>
                <w:sz w:val="24"/>
                <w:szCs w:val="24"/>
              </w:rPr>
            </w:pPr>
            <w:r>
              <w:rPr>
                <w:spacing w:val="-2"/>
                <w:sz w:val="24"/>
                <w:szCs w:val="24"/>
              </w:rPr>
              <w:t>ш</w:t>
            </w:r>
            <w:r w:rsidRPr="00526B54">
              <w:rPr>
                <w:spacing w:val="-2"/>
                <w:sz w:val="24"/>
                <w:szCs w:val="24"/>
              </w:rPr>
              <w:t>колы</w:t>
            </w:r>
            <w:r>
              <w:rPr>
                <w:spacing w:val="-2"/>
                <w:sz w:val="24"/>
                <w:szCs w:val="24"/>
              </w:rPr>
              <w:t>, завхоз</w:t>
            </w:r>
          </w:p>
        </w:tc>
      </w:tr>
      <w:tr w:rsidR="00FF16D0" w:rsidTr="00B549C7">
        <w:tc>
          <w:tcPr>
            <w:tcW w:w="2207" w:type="dxa"/>
          </w:tcPr>
          <w:p w:rsidR="00FF16D0" w:rsidRPr="00526B54" w:rsidRDefault="00FF16D0" w:rsidP="00B549C7">
            <w:pPr>
              <w:pStyle w:val="TableParagraph"/>
              <w:ind w:left="163" w:right="143" w:firstLine="1"/>
              <w:rPr>
                <w:sz w:val="24"/>
                <w:szCs w:val="24"/>
              </w:rPr>
            </w:pPr>
            <w:r w:rsidRPr="00526B54">
              <w:rPr>
                <w:spacing w:val="-2"/>
                <w:sz w:val="24"/>
                <w:szCs w:val="24"/>
              </w:rPr>
              <w:t xml:space="preserve">Учебно- методическое обеспечение </w:t>
            </w:r>
            <w:r w:rsidRPr="00526B54">
              <w:rPr>
                <w:spacing w:val="-4"/>
                <w:sz w:val="24"/>
                <w:szCs w:val="24"/>
              </w:rPr>
              <w:t xml:space="preserve">образовательной </w:t>
            </w:r>
            <w:r w:rsidRPr="00526B54">
              <w:rPr>
                <w:spacing w:val="-2"/>
                <w:sz w:val="24"/>
                <w:szCs w:val="24"/>
              </w:rPr>
              <w:t>деятельности</w:t>
            </w:r>
          </w:p>
        </w:tc>
        <w:tc>
          <w:tcPr>
            <w:tcW w:w="3095" w:type="dxa"/>
          </w:tcPr>
          <w:p w:rsidR="00FF16D0" w:rsidRPr="00526B54" w:rsidRDefault="00FF16D0" w:rsidP="00210D6D">
            <w:pPr>
              <w:pStyle w:val="TableParagraph"/>
              <w:ind w:left="61"/>
              <w:rPr>
                <w:sz w:val="24"/>
                <w:szCs w:val="24"/>
              </w:rPr>
            </w:pPr>
            <w:r w:rsidRPr="00526B54">
              <w:rPr>
                <w:sz w:val="24"/>
                <w:szCs w:val="24"/>
              </w:rPr>
              <w:t>Обоснование использования списка учебников для реализации задач АООП НОО вариант 7.</w:t>
            </w:r>
            <w:r w:rsidR="00210D6D">
              <w:rPr>
                <w:sz w:val="24"/>
                <w:szCs w:val="24"/>
              </w:rPr>
              <w:t>1</w:t>
            </w:r>
            <w:r w:rsidRPr="00526B54">
              <w:rPr>
                <w:sz w:val="24"/>
                <w:szCs w:val="24"/>
              </w:rPr>
              <w:t>; наличие и оптимальность других учебных и</w:t>
            </w:r>
          </w:p>
          <w:p w:rsidR="00FF16D0" w:rsidRPr="00526B54" w:rsidRDefault="00FF16D0" w:rsidP="00210D6D">
            <w:pPr>
              <w:pStyle w:val="TableParagraph"/>
              <w:ind w:left="61"/>
              <w:rPr>
                <w:sz w:val="24"/>
                <w:szCs w:val="24"/>
              </w:rPr>
            </w:pPr>
            <w:r w:rsidRPr="00526B54">
              <w:rPr>
                <w:sz w:val="24"/>
                <w:szCs w:val="24"/>
              </w:rPr>
              <w:t>дидактических  материалов, включая цифровые образовательные ресурсы,</w:t>
            </w:r>
          </w:p>
          <w:p w:rsidR="00FF16D0" w:rsidRPr="00526B54" w:rsidRDefault="00FF16D0" w:rsidP="00210D6D">
            <w:pPr>
              <w:pStyle w:val="TableParagraph"/>
              <w:spacing w:line="272" w:lineRule="exact"/>
              <w:ind w:left="61"/>
              <w:rPr>
                <w:sz w:val="24"/>
                <w:szCs w:val="24"/>
              </w:rPr>
            </w:pPr>
            <w:r w:rsidRPr="00526B54">
              <w:rPr>
                <w:sz w:val="24"/>
                <w:szCs w:val="24"/>
              </w:rPr>
              <w:t>частота их использования учащимися на индивидуальном уровне.</w:t>
            </w:r>
          </w:p>
        </w:tc>
        <w:tc>
          <w:tcPr>
            <w:tcW w:w="2124" w:type="dxa"/>
          </w:tcPr>
          <w:p w:rsidR="00FF16D0" w:rsidRPr="00526B54" w:rsidRDefault="00FF16D0" w:rsidP="00B549C7">
            <w:pPr>
              <w:pStyle w:val="TableParagraph"/>
              <w:ind w:left="22" w:right="8"/>
              <w:rPr>
                <w:sz w:val="24"/>
                <w:szCs w:val="24"/>
              </w:rPr>
            </w:pPr>
            <w:r w:rsidRPr="00526B54">
              <w:rPr>
                <w:spacing w:val="-2"/>
                <w:sz w:val="24"/>
                <w:szCs w:val="24"/>
              </w:rPr>
              <w:t>Заказ учебников (</w:t>
            </w:r>
            <w:r>
              <w:rPr>
                <w:spacing w:val="-2"/>
                <w:sz w:val="24"/>
                <w:szCs w:val="24"/>
              </w:rPr>
              <w:t>апрель</w:t>
            </w:r>
            <w:r w:rsidRPr="00526B54">
              <w:rPr>
                <w:spacing w:val="-2"/>
                <w:sz w:val="24"/>
                <w:szCs w:val="24"/>
              </w:rPr>
              <w:t>), Обеспеченность учебниками (сентябрь)</w:t>
            </w:r>
          </w:p>
        </w:tc>
        <w:tc>
          <w:tcPr>
            <w:tcW w:w="2145" w:type="dxa"/>
          </w:tcPr>
          <w:p w:rsidR="00FF16D0" w:rsidRPr="00526B54" w:rsidRDefault="00FF16D0" w:rsidP="00B549C7">
            <w:pPr>
              <w:pStyle w:val="TableParagraph"/>
              <w:ind w:left="32"/>
              <w:rPr>
                <w:sz w:val="24"/>
                <w:szCs w:val="24"/>
              </w:rPr>
            </w:pPr>
            <w:r>
              <w:rPr>
                <w:spacing w:val="-4"/>
                <w:sz w:val="24"/>
                <w:szCs w:val="24"/>
              </w:rPr>
              <w:t xml:space="preserve">Диспетчер </w:t>
            </w:r>
          </w:p>
        </w:tc>
      </w:tr>
    </w:tbl>
    <w:p w:rsidR="00FF16D0" w:rsidRPr="00526B54" w:rsidRDefault="00FF16D0" w:rsidP="00FF16D0">
      <w:pPr>
        <w:pStyle w:val="af2"/>
        <w:spacing w:before="252"/>
        <w:ind w:left="709" w:firstLine="707"/>
      </w:pPr>
      <w:r w:rsidRPr="00526B54">
        <w:t>Контроль за состояние системы условий реализации АООП НОО осуществляется по нескольким направлениям:</w:t>
      </w:r>
    </w:p>
    <w:p w:rsidR="00FF16D0" w:rsidRPr="00526B54" w:rsidRDefault="00FF16D0" w:rsidP="00E03530">
      <w:pPr>
        <w:pStyle w:val="a3"/>
        <w:widowControl w:val="0"/>
        <w:numPr>
          <w:ilvl w:val="0"/>
          <w:numId w:val="51"/>
        </w:numPr>
        <w:tabs>
          <w:tab w:val="left" w:pos="1015"/>
        </w:tabs>
        <w:autoSpaceDE w:val="0"/>
        <w:autoSpaceDN w:val="0"/>
        <w:spacing w:before="58" w:after="0" w:line="264" w:lineRule="auto"/>
        <w:ind w:firstLine="0"/>
        <w:contextualSpacing w:val="0"/>
        <w:jc w:val="left"/>
        <w:rPr>
          <w:rFonts w:cs="Times New Roman"/>
          <w:sz w:val="24"/>
          <w:szCs w:val="24"/>
        </w:rPr>
      </w:pPr>
      <w:r w:rsidRPr="00526B54">
        <w:rPr>
          <w:rFonts w:cs="Times New Roman"/>
          <w:sz w:val="24"/>
          <w:szCs w:val="24"/>
        </w:rPr>
        <w:t>Оценка рабочей учебной программы учителя как основного документа, с помощью которого учитель строит свою работу с обучающимися.</w:t>
      </w:r>
    </w:p>
    <w:p w:rsidR="00FF16D0" w:rsidRPr="00526B54" w:rsidRDefault="00FF16D0" w:rsidP="00E03530">
      <w:pPr>
        <w:pStyle w:val="a3"/>
        <w:widowControl w:val="0"/>
        <w:numPr>
          <w:ilvl w:val="1"/>
          <w:numId w:val="51"/>
        </w:numPr>
        <w:tabs>
          <w:tab w:val="left" w:pos="1467"/>
        </w:tabs>
        <w:autoSpaceDE w:val="0"/>
        <w:autoSpaceDN w:val="0"/>
        <w:spacing w:before="29" w:after="0" w:line="268" w:lineRule="auto"/>
        <w:ind w:firstLine="566"/>
        <w:contextualSpacing w:val="0"/>
        <w:rPr>
          <w:rFonts w:cs="Times New Roman"/>
          <w:sz w:val="24"/>
          <w:szCs w:val="24"/>
        </w:rPr>
      </w:pPr>
      <w:r w:rsidRPr="00526B54">
        <w:rPr>
          <w:rFonts w:cs="Times New Roman"/>
          <w:sz w:val="24"/>
          <w:szCs w:val="24"/>
        </w:rPr>
        <w:t>ориентация предметного содержания (на способы действия или на сумму знаний) наличие предметно-содержательных линий в предмете, способов действий и понятийных средств в учебной программе;</w:t>
      </w:r>
    </w:p>
    <w:p w:rsidR="00FF16D0" w:rsidRPr="00526B54" w:rsidRDefault="00FF16D0" w:rsidP="00E03530">
      <w:pPr>
        <w:pStyle w:val="a3"/>
        <w:widowControl w:val="0"/>
        <w:numPr>
          <w:ilvl w:val="1"/>
          <w:numId w:val="51"/>
        </w:numPr>
        <w:tabs>
          <w:tab w:val="left" w:pos="1515"/>
        </w:tabs>
        <w:autoSpaceDE w:val="0"/>
        <w:autoSpaceDN w:val="0"/>
        <w:spacing w:before="21" w:after="0" w:line="266" w:lineRule="auto"/>
        <w:ind w:firstLine="566"/>
        <w:contextualSpacing w:val="0"/>
        <w:rPr>
          <w:rFonts w:cs="Times New Roman"/>
          <w:sz w:val="24"/>
          <w:szCs w:val="24"/>
        </w:rPr>
      </w:pPr>
      <w:r w:rsidRPr="00526B54">
        <w:rPr>
          <w:rFonts w:cs="Times New Roman"/>
          <w:sz w:val="24"/>
          <w:szCs w:val="24"/>
        </w:rPr>
        <w:t>эффективность обучения–минимизация затрат времени обучающихся за счет использования современных образовательных, в том числе информационных технологий;</w:t>
      </w:r>
    </w:p>
    <w:p w:rsidR="00FF16D0" w:rsidRPr="00526B54" w:rsidRDefault="00FF16D0" w:rsidP="00E03530">
      <w:pPr>
        <w:pStyle w:val="a3"/>
        <w:widowControl w:val="0"/>
        <w:numPr>
          <w:ilvl w:val="1"/>
          <w:numId w:val="51"/>
        </w:numPr>
        <w:tabs>
          <w:tab w:val="left" w:pos="1534"/>
        </w:tabs>
        <w:autoSpaceDE w:val="0"/>
        <w:autoSpaceDN w:val="0"/>
        <w:spacing w:before="16" w:after="0" w:line="264" w:lineRule="auto"/>
        <w:ind w:firstLine="566"/>
        <w:contextualSpacing w:val="0"/>
        <w:rPr>
          <w:rFonts w:cs="Times New Roman"/>
          <w:sz w:val="24"/>
          <w:szCs w:val="24"/>
        </w:rPr>
      </w:pPr>
      <w:r w:rsidRPr="00526B54">
        <w:rPr>
          <w:rFonts w:cs="Times New Roman"/>
          <w:sz w:val="24"/>
          <w:szCs w:val="24"/>
        </w:rPr>
        <w:t>доступность обучения (учения )</w:t>
      </w:r>
      <w:r>
        <w:rPr>
          <w:rFonts w:cs="Times New Roman"/>
          <w:sz w:val="24"/>
          <w:szCs w:val="24"/>
        </w:rPr>
        <w:t xml:space="preserve"> </w:t>
      </w:r>
      <w:r w:rsidRPr="00526B54">
        <w:rPr>
          <w:rFonts w:cs="Times New Roman"/>
          <w:sz w:val="24"/>
          <w:szCs w:val="24"/>
        </w:rPr>
        <w:t>– за счет разнообразных форм, в том числе дистанционного сопровождения образовательной деятельности;</w:t>
      </w:r>
    </w:p>
    <w:p w:rsidR="00FF16D0" w:rsidRPr="00526B54" w:rsidRDefault="00FF16D0" w:rsidP="00E03530">
      <w:pPr>
        <w:pStyle w:val="a3"/>
        <w:widowControl w:val="0"/>
        <w:numPr>
          <w:ilvl w:val="1"/>
          <w:numId w:val="51"/>
        </w:numPr>
        <w:tabs>
          <w:tab w:val="left" w:pos="1564"/>
          <w:tab w:val="left" w:pos="8291"/>
          <w:tab w:val="left" w:pos="8608"/>
        </w:tabs>
        <w:autoSpaceDE w:val="0"/>
        <w:autoSpaceDN w:val="0"/>
        <w:spacing w:before="26" w:after="0" w:line="288" w:lineRule="auto"/>
        <w:ind w:firstLine="566"/>
        <w:contextualSpacing w:val="0"/>
        <w:rPr>
          <w:rFonts w:cs="Times New Roman"/>
          <w:sz w:val="24"/>
          <w:szCs w:val="24"/>
        </w:rPr>
      </w:pPr>
      <w:r w:rsidRPr="00526B54">
        <w:rPr>
          <w:rFonts w:cs="Times New Roman"/>
          <w:sz w:val="24"/>
          <w:szCs w:val="24"/>
        </w:rPr>
        <w:t xml:space="preserve">использование других (кроме учебной) видов деятельности </w:t>
      </w:r>
      <w:r w:rsidRPr="00526B54">
        <w:rPr>
          <w:rFonts w:cs="Times New Roman"/>
          <w:spacing w:val="-10"/>
          <w:sz w:val="24"/>
          <w:szCs w:val="24"/>
        </w:rPr>
        <w:t>–</w:t>
      </w:r>
      <w:r w:rsidRPr="00526B54">
        <w:rPr>
          <w:rFonts w:cs="Times New Roman"/>
          <w:spacing w:val="-4"/>
          <w:sz w:val="24"/>
          <w:szCs w:val="24"/>
        </w:rPr>
        <w:t xml:space="preserve">обоснованность </w:t>
      </w:r>
      <w:r w:rsidRPr="00526B54">
        <w:rPr>
          <w:rFonts w:cs="Times New Roman"/>
          <w:sz w:val="24"/>
          <w:szCs w:val="24"/>
        </w:rPr>
        <w:t>использования других видов деятельности (творческой, проектной, исследовательской и т.п.);</w:t>
      </w:r>
    </w:p>
    <w:p w:rsidR="00FF16D0" w:rsidRPr="00526B54" w:rsidRDefault="00FF16D0" w:rsidP="00E03530">
      <w:pPr>
        <w:pStyle w:val="a3"/>
        <w:widowControl w:val="0"/>
        <w:numPr>
          <w:ilvl w:val="1"/>
          <w:numId w:val="51"/>
        </w:numPr>
        <w:tabs>
          <w:tab w:val="left" w:pos="1438"/>
        </w:tabs>
        <w:autoSpaceDE w:val="0"/>
        <w:autoSpaceDN w:val="0"/>
        <w:spacing w:after="0" w:line="266" w:lineRule="auto"/>
        <w:ind w:firstLine="566"/>
        <w:contextualSpacing w:val="0"/>
        <w:rPr>
          <w:rFonts w:cs="Times New Roman"/>
          <w:sz w:val="24"/>
          <w:szCs w:val="24"/>
        </w:rPr>
      </w:pPr>
      <w:r w:rsidRPr="00526B54">
        <w:rPr>
          <w:rFonts w:cs="Times New Roman"/>
          <w:sz w:val="24"/>
          <w:szCs w:val="24"/>
        </w:rPr>
        <w:t>наличие в программе внутреннего мониторинга (аудита) – параметров, индикаторов, контрольно-измерительных материалов.</w:t>
      </w:r>
    </w:p>
    <w:p w:rsidR="00FF16D0" w:rsidRPr="00526B54" w:rsidRDefault="00FF16D0" w:rsidP="00E03530">
      <w:pPr>
        <w:pStyle w:val="a3"/>
        <w:widowControl w:val="0"/>
        <w:numPr>
          <w:ilvl w:val="0"/>
          <w:numId w:val="51"/>
        </w:numPr>
        <w:tabs>
          <w:tab w:val="left" w:pos="709"/>
        </w:tabs>
        <w:autoSpaceDE w:val="0"/>
        <w:autoSpaceDN w:val="0"/>
        <w:spacing w:before="22" w:after="0" w:line="268" w:lineRule="auto"/>
        <w:ind w:hanging="23"/>
        <w:contextualSpacing w:val="0"/>
        <w:jc w:val="left"/>
        <w:rPr>
          <w:rFonts w:cs="Times New Roman"/>
          <w:sz w:val="24"/>
          <w:szCs w:val="24"/>
        </w:rPr>
      </w:pPr>
      <w:r w:rsidRPr="00526B54">
        <w:rPr>
          <w:rFonts w:cs="Times New Roman"/>
          <w:sz w:val="24"/>
          <w:szCs w:val="24"/>
        </w:rPr>
        <w:t xml:space="preserve">Оценка дидактического и материально-технического оснащения образовательной </w:t>
      </w:r>
      <w:r w:rsidRPr="00526B54">
        <w:rPr>
          <w:rFonts w:cs="Times New Roman"/>
          <w:spacing w:val="-2"/>
          <w:sz w:val="24"/>
          <w:szCs w:val="24"/>
        </w:rPr>
        <w:t>деятельности.</w:t>
      </w:r>
    </w:p>
    <w:p w:rsidR="00FF16D0" w:rsidRPr="00526B54" w:rsidRDefault="00FF16D0" w:rsidP="00E03530">
      <w:pPr>
        <w:pStyle w:val="a3"/>
        <w:widowControl w:val="0"/>
        <w:numPr>
          <w:ilvl w:val="1"/>
          <w:numId w:val="51"/>
        </w:numPr>
        <w:tabs>
          <w:tab w:val="left" w:pos="1664"/>
        </w:tabs>
        <w:autoSpaceDE w:val="0"/>
        <w:autoSpaceDN w:val="0"/>
        <w:spacing w:before="16" w:after="0" w:line="271" w:lineRule="auto"/>
        <w:ind w:firstLine="566"/>
        <w:contextualSpacing w:val="0"/>
        <w:rPr>
          <w:rFonts w:cs="Times New Roman"/>
          <w:sz w:val="24"/>
          <w:szCs w:val="24"/>
        </w:rPr>
      </w:pPr>
      <w:r w:rsidRPr="00526B54">
        <w:rPr>
          <w:rFonts w:cs="Times New Roman"/>
          <w:sz w:val="24"/>
          <w:szCs w:val="24"/>
        </w:rPr>
        <w:t xml:space="preserve">эффективность использования материально-технического оборудования в образовании обучающихся класса – повышает интерес, минимизирует затраты времени, повышает предметные результаты обучения, формирует определенные ключевые </w:t>
      </w:r>
      <w:r w:rsidRPr="00526B54">
        <w:rPr>
          <w:rFonts w:cs="Times New Roman"/>
          <w:spacing w:val="-2"/>
          <w:sz w:val="24"/>
          <w:szCs w:val="24"/>
        </w:rPr>
        <w:t>компетентности;</w:t>
      </w:r>
    </w:p>
    <w:p w:rsidR="00FF16D0" w:rsidRPr="00526B54" w:rsidRDefault="00FF16D0" w:rsidP="00E03530">
      <w:pPr>
        <w:pStyle w:val="a3"/>
        <w:widowControl w:val="0"/>
        <w:numPr>
          <w:ilvl w:val="1"/>
          <w:numId w:val="51"/>
        </w:numPr>
        <w:tabs>
          <w:tab w:val="left" w:pos="1486"/>
        </w:tabs>
        <w:autoSpaceDE w:val="0"/>
        <w:autoSpaceDN w:val="0"/>
        <w:spacing w:before="20" w:after="0" w:line="273" w:lineRule="auto"/>
        <w:ind w:firstLine="566"/>
        <w:contextualSpacing w:val="0"/>
        <w:rPr>
          <w:rFonts w:cs="Times New Roman"/>
          <w:sz w:val="24"/>
          <w:szCs w:val="24"/>
        </w:rPr>
      </w:pPr>
      <w:r w:rsidRPr="00526B54">
        <w:rPr>
          <w:rFonts w:cs="Times New Roman"/>
          <w:sz w:val="24"/>
          <w:szCs w:val="24"/>
        </w:rPr>
        <w:t>наличие собственного дидактического аппарата для построения работы с детьми (оптимизация существующего) – повышает интенсивность, плотность работы на уроке, создает условия для организации самостоятельной работы, выбора обучающимися индивидуальной образовательной траектории;</w:t>
      </w:r>
    </w:p>
    <w:p w:rsidR="00FF16D0" w:rsidRPr="0056088A" w:rsidRDefault="00FF16D0" w:rsidP="00E03530">
      <w:pPr>
        <w:pStyle w:val="a3"/>
        <w:widowControl w:val="0"/>
        <w:numPr>
          <w:ilvl w:val="1"/>
          <w:numId w:val="51"/>
        </w:numPr>
        <w:tabs>
          <w:tab w:val="left" w:pos="1573"/>
        </w:tabs>
        <w:autoSpaceDE w:val="0"/>
        <w:autoSpaceDN w:val="0"/>
        <w:spacing w:before="9" w:after="0" w:line="271" w:lineRule="auto"/>
        <w:ind w:firstLine="566"/>
        <w:contextualSpacing w:val="0"/>
        <w:rPr>
          <w:rFonts w:cs="Times New Roman"/>
          <w:sz w:val="24"/>
          <w:szCs w:val="24"/>
        </w:rPr>
      </w:pPr>
      <w:r w:rsidRPr="00526B54">
        <w:rPr>
          <w:rFonts w:cs="Times New Roman"/>
          <w:sz w:val="24"/>
          <w:szCs w:val="24"/>
        </w:rPr>
        <w:t>организационно-информационное обеспечение образовательной деятельности– обеспечивает оперативную обратную связь, минимизируя затраты времени на ее</w:t>
      </w:r>
      <w:r>
        <w:rPr>
          <w:rFonts w:cs="Times New Roman"/>
          <w:sz w:val="24"/>
          <w:szCs w:val="24"/>
        </w:rPr>
        <w:t xml:space="preserve"> </w:t>
      </w:r>
      <w:r w:rsidRPr="0056088A">
        <w:rPr>
          <w:rFonts w:cs="Times New Roman"/>
          <w:sz w:val="24"/>
          <w:szCs w:val="24"/>
        </w:rPr>
        <w:t xml:space="preserve">осуществление, наличие полной информации о холе и результатах образовательной </w:t>
      </w:r>
      <w:r w:rsidRPr="0056088A">
        <w:rPr>
          <w:rFonts w:cs="Times New Roman"/>
          <w:spacing w:val="-2"/>
          <w:sz w:val="24"/>
          <w:szCs w:val="24"/>
        </w:rPr>
        <w:lastRenderedPageBreak/>
        <w:t>деятельности.</w:t>
      </w:r>
    </w:p>
    <w:p w:rsidR="00FF16D0" w:rsidRPr="00526B54" w:rsidRDefault="00FF16D0" w:rsidP="00E03530">
      <w:pPr>
        <w:pStyle w:val="a3"/>
        <w:widowControl w:val="0"/>
        <w:numPr>
          <w:ilvl w:val="0"/>
          <w:numId w:val="51"/>
        </w:numPr>
        <w:tabs>
          <w:tab w:val="left" w:pos="567"/>
        </w:tabs>
        <w:autoSpaceDE w:val="0"/>
        <w:autoSpaceDN w:val="0"/>
        <w:spacing w:after="0"/>
        <w:contextualSpacing w:val="0"/>
        <w:jc w:val="left"/>
        <w:rPr>
          <w:rFonts w:cs="Times New Roman"/>
          <w:sz w:val="24"/>
          <w:szCs w:val="24"/>
        </w:rPr>
      </w:pPr>
      <w:r w:rsidRPr="00526B54">
        <w:rPr>
          <w:rFonts w:cs="Times New Roman"/>
          <w:sz w:val="24"/>
          <w:szCs w:val="24"/>
        </w:rPr>
        <w:t xml:space="preserve">Оценка самообразования и повышение квалификации </w:t>
      </w:r>
      <w:r w:rsidRPr="00526B54">
        <w:rPr>
          <w:rFonts w:cs="Times New Roman"/>
          <w:spacing w:val="-2"/>
          <w:sz w:val="24"/>
          <w:szCs w:val="24"/>
        </w:rPr>
        <w:t>учителя.</w:t>
      </w:r>
    </w:p>
    <w:p w:rsidR="00FF16D0" w:rsidRDefault="00FF16D0" w:rsidP="00E03530">
      <w:pPr>
        <w:pStyle w:val="a3"/>
        <w:widowControl w:val="0"/>
        <w:numPr>
          <w:ilvl w:val="1"/>
          <w:numId w:val="52"/>
        </w:numPr>
        <w:tabs>
          <w:tab w:val="left" w:pos="1577"/>
        </w:tabs>
        <w:autoSpaceDE w:val="0"/>
        <w:autoSpaceDN w:val="0"/>
        <w:spacing w:before="58" w:after="0" w:line="271" w:lineRule="auto"/>
        <w:ind w:firstLine="566"/>
        <w:contextualSpacing w:val="0"/>
        <w:rPr>
          <w:rFonts w:cs="Times New Roman"/>
          <w:sz w:val="24"/>
          <w:szCs w:val="24"/>
        </w:rPr>
      </w:pPr>
      <w:r w:rsidRPr="00526B54">
        <w:rPr>
          <w:rFonts w:cs="Times New Roman"/>
          <w:sz w:val="24"/>
          <w:szCs w:val="24"/>
        </w:rPr>
        <w:t>участие учителя в школьных педагогических проектах (работа на кафедре, в методическом объединении, творческой группе) и его результаты (методические материалы; публикации)</w:t>
      </w:r>
    </w:p>
    <w:p w:rsidR="00FF16D0" w:rsidRPr="0056088A" w:rsidRDefault="00FF16D0" w:rsidP="00FF16D0">
      <w:pPr>
        <w:widowControl w:val="0"/>
        <w:tabs>
          <w:tab w:val="left" w:pos="1577"/>
        </w:tabs>
        <w:autoSpaceDE w:val="0"/>
        <w:autoSpaceDN w:val="0"/>
        <w:spacing w:before="58" w:after="0" w:line="271" w:lineRule="auto"/>
        <w:ind w:left="732"/>
        <w:rPr>
          <w:rFonts w:ascii="Times New Roman" w:hAnsi="Times New Roman" w:cs="Times New Roman"/>
          <w:sz w:val="24"/>
          <w:szCs w:val="24"/>
        </w:rPr>
      </w:pPr>
      <w:r w:rsidRPr="0056088A">
        <w:rPr>
          <w:rFonts w:ascii="Times New Roman" w:hAnsi="Times New Roman" w:cs="Times New Roman"/>
          <w:sz w:val="24"/>
          <w:szCs w:val="24"/>
        </w:rPr>
        <w:t>-работа</w:t>
      </w:r>
      <w:r>
        <w:rPr>
          <w:rFonts w:ascii="Times New Roman" w:hAnsi="Times New Roman" w:cs="Times New Roman"/>
          <w:sz w:val="24"/>
          <w:szCs w:val="24"/>
        </w:rPr>
        <w:t xml:space="preserve"> </w:t>
      </w:r>
      <w:r w:rsidRPr="0056088A">
        <w:rPr>
          <w:rFonts w:ascii="Times New Roman" w:hAnsi="Times New Roman" w:cs="Times New Roman"/>
          <w:sz w:val="24"/>
          <w:szCs w:val="24"/>
        </w:rPr>
        <w:t>педагога</w:t>
      </w:r>
      <w:r>
        <w:rPr>
          <w:rFonts w:ascii="Times New Roman" w:hAnsi="Times New Roman" w:cs="Times New Roman"/>
          <w:sz w:val="24"/>
          <w:szCs w:val="24"/>
        </w:rPr>
        <w:t xml:space="preserve"> </w:t>
      </w:r>
      <w:r w:rsidRPr="0056088A">
        <w:rPr>
          <w:rFonts w:ascii="Times New Roman" w:hAnsi="Times New Roman" w:cs="Times New Roman"/>
          <w:sz w:val="24"/>
          <w:szCs w:val="24"/>
        </w:rPr>
        <w:t>на</w:t>
      </w:r>
      <w:r>
        <w:rPr>
          <w:rFonts w:ascii="Times New Roman" w:hAnsi="Times New Roman" w:cs="Times New Roman"/>
          <w:sz w:val="24"/>
          <w:szCs w:val="24"/>
        </w:rPr>
        <w:t xml:space="preserve"> </w:t>
      </w:r>
      <w:r w:rsidRPr="0056088A">
        <w:rPr>
          <w:rFonts w:ascii="Times New Roman" w:hAnsi="Times New Roman" w:cs="Times New Roman"/>
          <w:sz w:val="24"/>
          <w:szCs w:val="24"/>
        </w:rPr>
        <w:t>основную</w:t>
      </w:r>
      <w:r>
        <w:rPr>
          <w:rFonts w:ascii="Times New Roman" w:hAnsi="Times New Roman" w:cs="Times New Roman"/>
          <w:sz w:val="24"/>
          <w:szCs w:val="24"/>
        </w:rPr>
        <w:t xml:space="preserve"> </w:t>
      </w:r>
      <w:r w:rsidRPr="0056088A">
        <w:rPr>
          <w:rFonts w:ascii="Times New Roman" w:hAnsi="Times New Roman" w:cs="Times New Roman"/>
          <w:sz w:val="24"/>
          <w:szCs w:val="24"/>
        </w:rPr>
        <w:t>образовательную</w:t>
      </w:r>
      <w:r>
        <w:rPr>
          <w:rFonts w:ascii="Times New Roman" w:hAnsi="Times New Roman" w:cs="Times New Roman"/>
          <w:sz w:val="24"/>
          <w:szCs w:val="24"/>
        </w:rPr>
        <w:t xml:space="preserve"> </w:t>
      </w:r>
      <w:r w:rsidRPr="0056088A">
        <w:rPr>
          <w:rFonts w:ascii="Times New Roman" w:hAnsi="Times New Roman" w:cs="Times New Roman"/>
          <w:sz w:val="24"/>
          <w:szCs w:val="24"/>
        </w:rPr>
        <w:t>программу</w:t>
      </w:r>
      <w:r>
        <w:rPr>
          <w:rFonts w:ascii="Times New Roman" w:hAnsi="Times New Roman" w:cs="Times New Roman"/>
          <w:sz w:val="24"/>
          <w:szCs w:val="24"/>
        </w:rPr>
        <w:t xml:space="preserve"> </w:t>
      </w:r>
      <w:r w:rsidRPr="0056088A">
        <w:rPr>
          <w:rFonts w:ascii="Times New Roman" w:hAnsi="Times New Roman" w:cs="Times New Roman"/>
          <w:sz w:val="24"/>
          <w:szCs w:val="24"/>
        </w:rPr>
        <w:t>ступени</w:t>
      </w:r>
      <w:r>
        <w:rPr>
          <w:rFonts w:ascii="Times New Roman" w:hAnsi="Times New Roman" w:cs="Times New Roman"/>
          <w:sz w:val="24"/>
          <w:szCs w:val="24"/>
        </w:rPr>
        <w:t xml:space="preserve"> </w:t>
      </w:r>
      <w:r w:rsidRPr="0056088A">
        <w:rPr>
          <w:rFonts w:ascii="Times New Roman" w:hAnsi="Times New Roman" w:cs="Times New Roman"/>
          <w:sz w:val="24"/>
          <w:szCs w:val="24"/>
        </w:rPr>
        <w:t>образования, продуктивность педагогической работы;</w:t>
      </w:r>
    </w:p>
    <w:p w:rsidR="00FF16D0" w:rsidRPr="00526B54" w:rsidRDefault="00FF16D0" w:rsidP="00E03530">
      <w:pPr>
        <w:pStyle w:val="a3"/>
        <w:widowControl w:val="0"/>
        <w:numPr>
          <w:ilvl w:val="1"/>
          <w:numId w:val="52"/>
        </w:numPr>
        <w:tabs>
          <w:tab w:val="left" w:pos="1577"/>
        </w:tabs>
        <w:autoSpaceDE w:val="0"/>
        <w:autoSpaceDN w:val="0"/>
        <w:spacing w:before="27" w:after="0" w:line="266" w:lineRule="auto"/>
        <w:ind w:firstLine="566"/>
        <w:contextualSpacing w:val="0"/>
        <w:rPr>
          <w:rFonts w:cs="Times New Roman"/>
          <w:sz w:val="24"/>
          <w:szCs w:val="24"/>
        </w:rPr>
      </w:pPr>
      <w:r w:rsidRPr="00526B54">
        <w:rPr>
          <w:rFonts w:cs="Times New Roman"/>
          <w:sz w:val="24"/>
          <w:szCs w:val="24"/>
        </w:rPr>
        <w:t>участие в конференциях, конкурсах, проектах за пределами школы и его результаты (методические материалы, публикации) – работа педагогов на продвижение и рекламу Школы;</w:t>
      </w:r>
    </w:p>
    <w:p w:rsidR="00FF16D0" w:rsidRPr="00526B54" w:rsidRDefault="00FF16D0" w:rsidP="00E03530">
      <w:pPr>
        <w:pStyle w:val="a3"/>
        <w:widowControl w:val="0"/>
        <w:numPr>
          <w:ilvl w:val="1"/>
          <w:numId w:val="52"/>
        </w:numPr>
        <w:tabs>
          <w:tab w:val="left" w:pos="1580"/>
        </w:tabs>
        <w:autoSpaceDE w:val="0"/>
        <w:autoSpaceDN w:val="0"/>
        <w:spacing w:before="4" w:after="0" w:line="280" w:lineRule="auto"/>
        <w:ind w:left="709" w:firstLine="0"/>
        <w:contextualSpacing w:val="0"/>
        <w:rPr>
          <w:rFonts w:cs="Times New Roman"/>
          <w:sz w:val="24"/>
          <w:szCs w:val="24"/>
        </w:rPr>
      </w:pPr>
      <w:r w:rsidRPr="00526B54">
        <w:rPr>
          <w:rFonts w:cs="Times New Roman"/>
          <w:sz w:val="24"/>
          <w:szCs w:val="24"/>
        </w:rPr>
        <w:t xml:space="preserve">повышение квалификации учителя по направлению работы по программе АООП </w:t>
      </w:r>
      <w:r w:rsidRPr="00526B54">
        <w:rPr>
          <w:rFonts w:cs="Times New Roman"/>
          <w:spacing w:val="-4"/>
          <w:sz w:val="24"/>
          <w:szCs w:val="24"/>
        </w:rPr>
        <w:t>НОО;</w:t>
      </w:r>
    </w:p>
    <w:p w:rsidR="00FF16D0" w:rsidRPr="00526B54" w:rsidRDefault="00FF16D0" w:rsidP="00FF16D0">
      <w:pPr>
        <w:pStyle w:val="a3"/>
        <w:tabs>
          <w:tab w:val="left" w:pos="1580"/>
        </w:tabs>
        <w:spacing w:before="4" w:line="280" w:lineRule="auto"/>
        <w:ind w:left="709"/>
        <w:rPr>
          <w:rFonts w:cs="Times New Roman"/>
          <w:sz w:val="24"/>
          <w:szCs w:val="24"/>
        </w:rPr>
      </w:pPr>
    </w:p>
    <w:p w:rsidR="00FF16D0" w:rsidRPr="00526B54" w:rsidRDefault="00FF16D0" w:rsidP="00E03530">
      <w:pPr>
        <w:pStyle w:val="a3"/>
        <w:widowControl w:val="0"/>
        <w:numPr>
          <w:ilvl w:val="0"/>
          <w:numId w:val="51"/>
        </w:numPr>
        <w:tabs>
          <w:tab w:val="left" w:pos="1580"/>
        </w:tabs>
        <w:autoSpaceDE w:val="0"/>
        <w:autoSpaceDN w:val="0"/>
        <w:spacing w:before="4" w:after="0" w:line="280" w:lineRule="auto"/>
        <w:contextualSpacing w:val="0"/>
        <w:jc w:val="left"/>
        <w:rPr>
          <w:rFonts w:cs="Times New Roman"/>
          <w:sz w:val="24"/>
          <w:szCs w:val="24"/>
        </w:rPr>
      </w:pPr>
      <w:r w:rsidRPr="00526B54">
        <w:rPr>
          <w:rFonts w:cs="Times New Roman"/>
          <w:sz w:val="24"/>
          <w:szCs w:val="24"/>
        </w:rPr>
        <w:t xml:space="preserve">Оценка результативности образования </w:t>
      </w:r>
      <w:r w:rsidRPr="00526B54">
        <w:rPr>
          <w:rFonts w:cs="Times New Roman"/>
          <w:spacing w:val="-2"/>
          <w:sz w:val="24"/>
          <w:szCs w:val="24"/>
        </w:rPr>
        <w:t>обучающихся.</w:t>
      </w:r>
    </w:p>
    <w:p w:rsidR="00FF16D0" w:rsidRPr="00526B54" w:rsidRDefault="00FF16D0" w:rsidP="00E03530">
      <w:pPr>
        <w:pStyle w:val="a3"/>
        <w:widowControl w:val="0"/>
        <w:numPr>
          <w:ilvl w:val="1"/>
          <w:numId w:val="51"/>
        </w:numPr>
        <w:tabs>
          <w:tab w:val="left" w:pos="1448"/>
        </w:tabs>
        <w:autoSpaceDE w:val="0"/>
        <w:autoSpaceDN w:val="0"/>
        <w:spacing w:before="48" w:after="0" w:line="271" w:lineRule="auto"/>
        <w:ind w:firstLine="566"/>
        <w:contextualSpacing w:val="0"/>
        <w:rPr>
          <w:rFonts w:cs="Times New Roman"/>
          <w:sz w:val="24"/>
          <w:szCs w:val="24"/>
        </w:rPr>
      </w:pPr>
      <w:r w:rsidRPr="00526B54">
        <w:rPr>
          <w:rFonts w:cs="Times New Roman"/>
          <w:sz w:val="24"/>
          <w:szCs w:val="24"/>
        </w:rPr>
        <w:t>наличие системы контроля и оценки работы учителя за деятельностью обучающихся - система контроля и оценки выстраивается в соответствии с нормативным локальным актом Школы и имеет положительные эффекты;</w:t>
      </w:r>
    </w:p>
    <w:p w:rsidR="00FF16D0" w:rsidRPr="00526B54" w:rsidRDefault="00FF16D0" w:rsidP="00E03530">
      <w:pPr>
        <w:pStyle w:val="a3"/>
        <w:widowControl w:val="0"/>
        <w:numPr>
          <w:ilvl w:val="1"/>
          <w:numId w:val="51"/>
        </w:numPr>
        <w:tabs>
          <w:tab w:val="left" w:pos="1577"/>
        </w:tabs>
        <w:autoSpaceDE w:val="0"/>
        <w:autoSpaceDN w:val="0"/>
        <w:spacing w:before="16" w:after="0" w:line="271" w:lineRule="auto"/>
        <w:ind w:firstLine="566"/>
        <w:contextualSpacing w:val="0"/>
        <w:rPr>
          <w:rFonts w:cs="Times New Roman"/>
          <w:sz w:val="24"/>
          <w:szCs w:val="24"/>
        </w:rPr>
      </w:pPr>
      <w:r w:rsidRPr="00526B54">
        <w:rPr>
          <w:rFonts w:cs="Times New Roman"/>
          <w:sz w:val="24"/>
          <w:szCs w:val="24"/>
        </w:rPr>
        <w:t>наличие положительной динамики в обучении за определенный промежуток времени за счет наличие замеров на старте и выходе отрезка времени (не менее года) - оценивается индивидуальный прогресс обучающихся по основным линям: деятельностным, содержательным и компетентностным;</w:t>
      </w:r>
    </w:p>
    <w:p w:rsidR="00FF16D0" w:rsidRPr="00526B54" w:rsidRDefault="00FF16D0" w:rsidP="00E03530">
      <w:pPr>
        <w:pStyle w:val="a3"/>
        <w:widowControl w:val="0"/>
        <w:numPr>
          <w:ilvl w:val="1"/>
          <w:numId w:val="51"/>
        </w:numPr>
        <w:tabs>
          <w:tab w:val="left" w:pos="1577"/>
        </w:tabs>
        <w:autoSpaceDE w:val="0"/>
        <w:autoSpaceDN w:val="0"/>
        <w:spacing w:before="20" w:after="0" w:line="271" w:lineRule="auto"/>
        <w:ind w:firstLine="566"/>
        <w:contextualSpacing w:val="0"/>
        <w:rPr>
          <w:rFonts w:cs="Times New Roman"/>
          <w:sz w:val="24"/>
          <w:szCs w:val="24"/>
        </w:rPr>
      </w:pPr>
      <w:r w:rsidRPr="00526B54">
        <w:rPr>
          <w:rFonts w:cs="Times New Roman"/>
          <w:sz w:val="24"/>
          <w:szCs w:val="24"/>
        </w:rPr>
        <w:t>наличие многомерности оценки результатов образования детей–учебных достижений (общие способы предметных действий и способы их оценивания); компетентности и способы их измерения и оценивания; социальный опыт и способы его оценивания;</w:t>
      </w:r>
    </w:p>
    <w:p w:rsidR="00FF16D0" w:rsidRPr="00526B54" w:rsidRDefault="00FF16D0" w:rsidP="00E03530">
      <w:pPr>
        <w:pStyle w:val="a3"/>
        <w:widowControl w:val="0"/>
        <w:numPr>
          <w:ilvl w:val="1"/>
          <w:numId w:val="51"/>
        </w:numPr>
        <w:tabs>
          <w:tab w:val="left" w:pos="1577"/>
        </w:tabs>
        <w:autoSpaceDE w:val="0"/>
        <w:autoSpaceDN w:val="0"/>
        <w:spacing w:before="26" w:after="0" w:line="266" w:lineRule="auto"/>
        <w:ind w:firstLine="566"/>
        <w:contextualSpacing w:val="0"/>
        <w:rPr>
          <w:rFonts w:cs="Times New Roman"/>
          <w:sz w:val="24"/>
          <w:szCs w:val="24"/>
        </w:rPr>
      </w:pPr>
      <w:r w:rsidRPr="00526B54">
        <w:rPr>
          <w:rFonts w:cs="Times New Roman"/>
          <w:sz w:val="24"/>
          <w:szCs w:val="24"/>
        </w:rPr>
        <w:t>участие детей учителя в конкурсах, олимпиадах, других проектах – оценивается количество и качество участия детей класса в различных мероприятиях по предмету за пределами уроков и школы.</w:t>
      </w:r>
    </w:p>
    <w:p w:rsidR="00FF16D0" w:rsidRPr="00526B54" w:rsidRDefault="00FF16D0" w:rsidP="00FF16D0">
      <w:pPr>
        <w:pStyle w:val="a3"/>
        <w:tabs>
          <w:tab w:val="left" w:pos="1577"/>
        </w:tabs>
        <w:spacing w:before="26" w:line="266" w:lineRule="auto"/>
        <w:ind w:left="1298"/>
        <w:rPr>
          <w:rFonts w:cs="Times New Roman"/>
          <w:sz w:val="24"/>
          <w:szCs w:val="24"/>
        </w:rPr>
      </w:pPr>
    </w:p>
    <w:p w:rsidR="00FF16D0" w:rsidRPr="00526B54" w:rsidRDefault="00FF16D0" w:rsidP="00E03530">
      <w:pPr>
        <w:pStyle w:val="a3"/>
        <w:widowControl w:val="0"/>
        <w:numPr>
          <w:ilvl w:val="0"/>
          <w:numId w:val="51"/>
        </w:numPr>
        <w:tabs>
          <w:tab w:val="left" w:pos="709"/>
        </w:tabs>
        <w:autoSpaceDE w:val="0"/>
        <w:autoSpaceDN w:val="0"/>
        <w:spacing w:before="8" w:after="0"/>
        <w:contextualSpacing w:val="0"/>
        <w:jc w:val="left"/>
        <w:rPr>
          <w:rFonts w:cs="Times New Roman"/>
          <w:sz w:val="24"/>
          <w:szCs w:val="24"/>
        </w:rPr>
      </w:pPr>
      <w:r w:rsidRPr="00526B54">
        <w:rPr>
          <w:rFonts w:cs="Times New Roman"/>
          <w:sz w:val="24"/>
          <w:szCs w:val="24"/>
        </w:rPr>
        <w:t>Оценка деятельности учителя с другими субъектами образовательной деятельности и гражданскими институтами.</w:t>
      </w:r>
    </w:p>
    <w:p w:rsidR="00FF16D0" w:rsidRPr="00526B54" w:rsidRDefault="00FF16D0" w:rsidP="00FF16D0">
      <w:pPr>
        <w:pStyle w:val="a3"/>
        <w:widowControl w:val="0"/>
        <w:tabs>
          <w:tab w:val="left" w:pos="709"/>
          <w:tab w:val="left" w:pos="1577"/>
        </w:tabs>
        <w:autoSpaceDE w:val="0"/>
        <w:autoSpaceDN w:val="0"/>
        <w:spacing w:before="53" w:after="0" w:line="264" w:lineRule="auto"/>
        <w:ind w:left="732"/>
        <w:contextualSpacing w:val="0"/>
        <w:rPr>
          <w:rFonts w:cs="Times New Roman"/>
          <w:sz w:val="24"/>
          <w:szCs w:val="24"/>
        </w:rPr>
      </w:pPr>
      <w:r>
        <w:rPr>
          <w:rFonts w:cs="Times New Roman"/>
          <w:sz w:val="24"/>
          <w:szCs w:val="24"/>
        </w:rPr>
        <w:t xml:space="preserve">- </w:t>
      </w:r>
      <w:r w:rsidRPr="00526B54">
        <w:rPr>
          <w:rFonts w:cs="Times New Roman"/>
          <w:sz w:val="24"/>
          <w:szCs w:val="24"/>
        </w:rPr>
        <w:t>оценка деятельности учителя с детьми, родителями, другими педагогами через анкетирование – определяется рейтинг, положительные тенденции в работе учителя.</w:t>
      </w:r>
    </w:p>
    <w:p w:rsidR="00FF16D0" w:rsidRDefault="00FF16D0" w:rsidP="00FF16D0">
      <w:pPr>
        <w:pStyle w:val="af2"/>
        <w:spacing w:before="71" w:line="271" w:lineRule="auto"/>
        <w:ind w:left="709"/>
        <w:rPr>
          <w:spacing w:val="-2"/>
        </w:rPr>
      </w:pPr>
      <w:r w:rsidRPr="00526B54">
        <w:rPr>
          <w:rFonts w:eastAsiaTheme="minorEastAsia"/>
          <w:lang w:eastAsia="ru-RU"/>
        </w:rPr>
        <w:t xml:space="preserve">- </w:t>
      </w:r>
      <w:r w:rsidRPr="00526B54">
        <w:t xml:space="preserve">осуществление, наличие полной информации о холе и результатах образовательной </w:t>
      </w:r>
      <w:r w:rsidRPr="00526B54">
        <w:rPr>
          <w:spacing w:val="-2"/>
        </w:rPr>
        <w:t>деятельности</w:t>
      </w:r>
    </w:p>
    <w:p w:rsidR="008862F6" w:rsidRDefault="008862F6" w:rsidP="008862F6">
      <w:pPr>
        <w:pStyle w:val="TableParagraph"/>
        <w:rPr>
          <w:b/>
        </w:rPr>
      </w:pPr>
    </w:p>
    <w:p w:rsidR="008862F6" w:rsidRPr="00A16FBF" w:rsidRDefault="008862F6" w:rsidP="008862F6">
      <w:pPr>
        <w:pStyle w:val="TableParagraph"/>
        <w:rPr>
          <w:b/>
        </w:rPr>
      </w:pPr>
      <w:r w:rsidRPr="00A16FBF">
        <w:rPr>
          <w:b/>
        </w:rPr>
        <w:t xml:space="preserve"> Программа формирования</w:t>
      </w:r>
      <w:r>
        <w:rPr>
          <w:b/>
        </w:rPr>
        <w:t xml:space="preserve">  </w:t>
      </w:r>
      <w:r w:rsidRPr="00A16FBF">
        <w:rPr>
          <w:b/>
        </w:rPr>
        <w:t xml:space="preserve"> универсальных учебных действий</w:t>
      </w:r>
    </w:p>
    <w:p w:rsidR="008862F6" w:rsidRDefault="008862F6" w:rsidP="008862F6">
      <w:pPr>
        <w:spacing w:after="0"/>
        <w:ind w:firstLine="708"/>
        <w:jc w:val="both"/>
        <w:rPr>
          <w:rFonts w:ascii="Times New Roman" w:eastAsia="SchoolBookSanPin" w:hAnsi="Times New Roman" w:cs="Times New Roman"/>
          <w:color w:val="FF0000"/>
          <w:sz w:val="24"/>
          <w:szCs w:val="24"/>
        </w:rPr>
      </w:pPr>
    </w:p>
    <w:p w:rsidR="008862F6" w:rsidRDefault="008862F6" w:rsidP="008862F6">
      <w:pPr>
        <w:pStyle w:val="TableParagraph"/>
        <w:spacing w:line="276" w:lineRule="auto"/>
        <w:ind w:firstLine="708"/>
        <w:jc w:val="both"/>
      </w:pPr>
      <w:r w:rsidRPr="00E00038">
        <w:rPr>
          <w:rFonts w:eastAsia="SchoolBookSanPin"/>
        </w:rPr>
        <w:t xml:space="preserve">В соответствии с ФГОС ОВЗ </w:t>
      </w:r>
      <w:r>
        <w:rPr>
          <w:rFonts w:eastAsia="SchoolBookSanPin"/>
        </w:rPr>
        <w:t xml:space="preserve">НОО </w:t>
      </w:r>
      <w:r w:rsidRPr="00E00038">
        <w:rPr>
          <w:rFonts w:eastAsia="SchoolBookSanPin"/>
        </w:rPr>
        <w:t>Программа формирования универсальных учебных действий (далее ‒ УУД) МОУ «</w:t>
      </w:r>
      <w:r>
        <w:rPr>
          <w:rFonts w:eastAsia="SchoolBookSanPin"/>
        </w:rPr>
        <w:t>Золотецкая ООШ</w:t>
      </w:r>
      <w:r w:rsidRPr="00E00038">
        <w:rPr>
          <w:rFonts w:eastAsia="SchoolBookSanPin"/>
        </w:rPr>
        <w:t xml:space="preserve">» </w:t>
      </w:r>
      <w:r w:rsidRPr="00E00038">
        <w:t xml:space="preserve"> содержит:</w:t>
      </w:r>
    </w:p>
    <w:p w:rsidR="008862F6" w:rsidRPr="00E00038" w:rsidRDefault="008862F6" w:rsidP="008862F6">
      <w:pPr>
        <w:pStyle w:val="TableParagraph"/>
        <w:spacing w:line="276" w:lineRule="auto"/>
        <w:jc w:val="both"/>
      </w:pPr>
    </w:p>
    <w:p w:rsidR="008862F6" w:rsidRPr="00E00038" w:rsidRDefault="008862F6" w:rsidP="008862F6">
      <w:pPr>
        <w:pStyle w:val="TableParagraph"/>
        <w:spacing w:line="276" w:lineRule="auto"/>
        <w:jc w:val="both"/>
      </w:pPr>
      <w:r w:rsidRPr="00E00038">
        <w:t xml:space="preserve"> - описание ценностных ориентиров содержания образования на уровне НОО; </w:t>
      </w:r>
    </w:p>
    <w:p w:rsidR="008862F6" w:rsidRPr="00E00038" w:rsidRDefault="008862F6" w:rsidP="008862F6">
      <w:pPr>
        <w:pStyle w:val="TableParagraph"/>
        <w:spacing w:line="276" w:lineRule="auto"/>
        <w:jc w:val="both"/>
      </w:pPr>
      <w:r w:rsidRPr="00E00038">
        <w:t xml:space="preserve">- связь универсальных учебных действий с содержанием учебных предметов </w:t>
      </w:r>
    </w:p>
    <w:p w:rsidR="008862F6" w:rsidRPr="00E00038" w:rsidRDefault="008862F6" w:rsidP="008862F6">
      <w:pPr>
        <w:pStyle w:val="TableParagraph"/>
        <w:spacing w:line="276" w:lineRule="auto"/>
        <w:jc w:val="both"/>
      </w:pPr>
      <w:r w:rsidRPr="00E00038">
        <w:t xml:space="preserve">- характеристики личностных, регулятивных, познавательных, коммуникативных универсальных учебных действий. </w:t>
      </w:r>
    </w:p>
    <w:p w:rsidR="008862F6" w:rsidRPr="00E00038" w:rsidRDefault="008862F6" w:rsidP="008862F6">
      <w:pPr>
        <w:pStyle w:val="TableParagraph"/>
        <w:spacing w:line="276" w:lineRule="auto"/>
        <w:jc w:val="both"/>
      </w:pPr>
      <w:r w:rsidRPr="00E00038">
        <w:t xml:space="preserve">-типовые задачи формирования личностных, регулятивных, познавательных, коммуникативных универсальных учебных действий; </w:t>
      </w:r>
    </w:p>
    <w:p w:rsidR="008862F6" w:rsidRPr="00E00038" w:rsidRDefault="008862F6" w:rsidP="008862F6">
      <w:pPr>
        <w:pStyle w:val="TableParagraph"/>
        <w:spacing w:line="276" w:lineRule="auto"/>
        <w:jc w:val="both"/>
      </w:pPr>
      <w:r w:rsidRPr="00E00038">
        <w:t xml:space="preserve">- описание  преемственности Программы формирования УУД  при переходе от дошкольного к </w:t>
      </w:r>
      <w:r>
        <w:t>н</w:t>
      </w:r>
      <w:r w:rsidRPr="00E00038">
        <w:t xml:space="preserve">ачальному общему образованию </w:t>
      </w:r>
    </w:p>
    <w:p w:rsidR="008862F6" w:rsidRPr="00E00038" w:rsidRDefault="008862F6" w:rsidP="008862F6">
      <w:pPr>
        <w:spacing w:after="0"/>
        <w:ind w:firstLine="709"/>
        <w:jc w:val="both"/>
        <w:rPr>
          <w:rFonts w:ascii="Times New Roman" w:hAnsi="Times New Roman" w:cs="Times New Roman"/>
          <w:b/>
          <w:color w:val="FF0000"/>
          <w:sz w:val="24"/>
          <w:szCs w:val="24"/>
        </w:rPr>
      </w:pPr>
    </w:p>
    <w:p w:rsidR="008862F6" w:rsidRPr="00A16FBF" w:rsidRDefault="008862F6" w:rsidP="008862F6">
      <w:pPr>
        <w:pStyle w:val="TableParagraph"/>
        <w:jc w:val="both"/>
        <w:rPr>
          <w:b/>
        </w:rPr>
      </w:pPr>
      <w:r w:rsidRPr="00A16FBF">
        <w:rPr>
          <w:b/>
        </w:rPr>
        <w:t>Описание ценностных ориентиров содержания образования на уровне НОО</w:t>
      </w:r>
    </w:p>
    <w:p w:rsidR="008862F6" w:rsidRPr="00E00038" w:rsidRDefault="008862F6" w:rsidP="008862F6">
      <w:pPr>
        <w:pStyle w:val="TableParagraph"/>
        <w:spacing w:line="276" w:lineRule="auto"/>
        <w:jc w:val="both"/>
        <w:rPr>
          <w:rFonts w:eastAsia="SchoolBookSanPin"/>
        </w:rPr>
      </w:pPr>
    </w:p>
    <w:p w:rsidR="008862F6" w:rsidRPr="00E00038" w:rsidRDefault="008862F6" w:rsidP="008862F6">
      <w:pPr>
        <w:pStyle w:val="TableParagraph"/>
        <w:spacing w:line="276" w:lineRule="auto"/>
        <w:ind w:firstLine="708"/>
        <w:jc w:val="both"/>
      </w:pPr>
      <w:r w:rsidRPr="00E00038">
        <w:t>Программа определяет ценностные ориентиры содержания образования на ступени начального общего образования следующим образом:</w:t>
      </w:r>
    </w:p>
    <w:p w:rsidR="008862F6" w:rsidRPr="00E00038" w:rsidRDefault="008862F6" w:rsidP="008862F6">
      <w:pPr>
        <w:spacing w:after="0"/>
        <w:ind w:firstLine="709"/>
        <w:jc w:val="both"/>
        <w:rPr>
          <w:rFonts w:ascii="Times New Roman" w:hAnsi="Times New Roman" w:cs="Times New Roman"/>
          <w:color w:val="FF0000"/>
          <w:sz w:val="24"/>
          <w:szCs w:val="24"/>
        </w:rPr>
      </w:pPr>
    </w:p>
    <w:p w:rsidR="008862F6" w:rsidRPr="00A16FBF" w:rsidRDefault="008862F6" w:rsidP="008862F6">
      <w:pPr>
        <w:pStyle w:val="TableParagraph"/>
        <w:spacing w:line="276" w:lineRule="auto"/>
        <w:jc w:val="both"/>
        <w:rPr>
          <w:sz w:val="24"/>
          <w:szCs w:val="24"/>
        </w:rPr>
      </w:pPr>
      <w:r w:rsidRPr="00A16FBF">
        <w:rPr>
          <w:sz w:val="24"/>
          <w:szCs w:val="24"/>
        </w:rPr>
        <w:t>Формирование основ гражданской идентичности личности, включая:</w:t>
      </w:r>
    </w:p>
    <w:p w:rsidR="008862F6" w:rsidRPr="00A16FBF" w:rsidRDefault="008862F6" w:rsidP="008862F6">
      <w:pPr>
        <w:pStyle w:val="TableParagraph"/>
        <w:spacing w:line="276" w:lineRule="auto"/>
        <w:jc w:val="both"/>
        <w:rPr>
          <w:sz w:val="24"/>
          <w:szCs w:val="24"/>
        </w:rPr>
      </w:pPr>
      <w:r w:rsidRPr="00A16FBF">
        <w:rPr>
          <w:sz w:val="24"/>
          <w:szCs w:val="24"/>
        </w:rPr>
        <w:t xml:space="preserve"> - чувство сопричастности и гордости за свою Родину, народ и историю; </w:t>
      </w:r>
    </w:p>
    <w:p w:rsidR="008862F6" w:rsidRPr="00A16FBF" w:rsidRDefault="008862F6" w:rsidP="008862F6">
      <w:pPr>
        <w:pStyle w:val="TableParagraph"/>
        <w:spacing w:line="276" w:lineRule="auto"/>
        <w:jc w:val="both"/>
        <w:rPr>
          <w:sz w:val="24"/>
          <w:szCs w:val="24"/>
        </w:rPr>
      </w:pPr>
      <w:r w:rsidRPr="00A16FBF">
        <w:rPr>
          <w:sz w:val="24"/>
          <w:szCs w:val="24"/>
        </w:rPr>
        <w:t xml:space="preserve">- осознание ответственности человека за благосостояние общества; </w:t>
      </w:r>
    </w:p>
    <w:p w:rsidR="008862F6" w:rsidRPr="00A16FBF" w:rsidRDefault="008862F6" w:rsidP="008862F6">
      <w:pPr>
        <w:pStyle w:val="TableParagraph"/>
        <w:spacing w:line="276" w:lineRule="auto"/>
        <w:jc w:val="both"/>
        <w:rPr>
          <w:sz w:val="24"/>
          <w:szCs w:val="24"/>
        </w:rPr>
      </w:pPr>
      <w:r w:rsidRPr="00A16FBF">
        <w:rPr>
          <w:sz w:val="24"/>
          <w:szCs w:val="24"/>
        </w:rPr>
        <w:t>- восприятие мира как единого и целостного при разнообразии культур, национальностей, религий;</w:t>
      </w:r>
    </w:p>
    <w:p w:rsidR="008862F6" w:rsidRPr="00A16FBF" w:rsidRDefault="008862F6" w:rsidP="008862F6">
      <w:pPr>
        <w:pStyle w:val="TableParagraph"/>
        <w:spacing w:line="276" w:lineRule="auto"/>
        <w:jc w:val="both"/>
        <w:rPr>
          <w:sz w:val="24"/>
          <w:szCs w:val="24"/>
        </w:rPr>
      </w:pPr>
      <w:r w:rsidRPr="00A16FBF">
        <w:rPr>
          <w:sz w:val="24"/>
          <w:szCs w:val="24"/>
        </w:rPr>
        <w:t xml:space="preserve"> - отказ от деления на «своих» и «чужих»; - уважение истории и культуры каждого народа. </w:t>
      </w:r>
    </w:p>
    <w:p w:rsidR="008862F6" w:rsidRPr="00A16FBF" w:rsidRDefault="008862F6" w:rsidP="008862F6">
      <w:pPr>
        <w:pStyle w:val="TableParagraph"/>
        <w:spacing w:line="276" w:lineRule="auto"/>
        <w:jc w:val="both"/>
        <w:rPr>
          <w:sz w:val="24"/>
          <w:szCs w:val="24"/>
        </w:rPr>
      </w:pPr>
    </w:p>
    <w:p w:rsidR="008862F6" w:rsidRPr="00A16FBF" w:rsidRDefault="008862F6" w:rsidP="008862F6">
      <w:pPr>
        <w:pStyle w:val="TableParagraph"/>
        <w:spacing w:line="276" w:lineRule="auto"/>
        <w:jc w:val="both"/>
        <w:rPr>
          <w:sz w:val="24"/>
          <w:szCs w:val="24"/>
        </w:rPr>
      </w:pPr>
      <w:r w:rsidRPr="00A16FBF">
        <w:rPr>
          <w:sz w:val="24"/>
          <w:szCs w:val="24"/>
        </w:rPr>
        <w:t>2. Формирование психологических условий развития общения, кооперации сотрудничества:</w:t>
      </w:r>
    </w:p>
    <w:p w:rsidR="008862F6" w:rsidRPr="00A16FBF" w:rsidRDefault="008862F6" w:rsidP="008862F6">
      <w:pPr>
        <w:pStyle w:val="TableParagraph"/>
        <w:spacing w:line="276" w:lineRule="auto"/>
        <w:jc w:val="both"/>
        <w:rPr>
          <w:sz w:val="24"/>
          <w:szCs w:val="24"/>
        </w:rPr>
      </w:pPr>
      <w:r w:rsidRPr="00A16FBF">
        <w:rPr>
          <w:sz w:val="24"/>
          <w:szCs w:val="24"/>
        </w:rPr>
        <w:t xml:space="preserve"> - доброжелательность, доверие и внимание к людям,</w:t>
      </w:r>
    </w:p>
    <w:p w:rsidR="008862F6" w:rsidRPr="00A16FBF" w:rsidRDefault="008862F6" w:rsidP="008862F6">
      <w:pPr>
        <w:pStyle w:val="TableParagraph"/>
        <w:spacing w:line="276" w:lineRule="auto"/>
        <w:jc w:val="both"/>
        <w:rPr>
          <w:sz w:val="24"/>
          <w:szCs w:val="24"/>
        </w:rPr>
      </w:pPr>
      <w:r w:rsidRPr="00A16FBF">
        <w:rPr>
          <w:sz w:val="24"/>
          <w:szCs w:val="24"/>
        </w:rPr>
        <w:t xml:space="preserve"> - готовность к сотрудничеству и дружбе, оказанию помощи тем, кто в ней нуждается; </w:t>
      </w:r>
    </w:p>
    <w:p w:rsidR="008862F6" w:rsidRPr="00A16FBF" w:rsidRDefault="008862F6" w:rsidP="008862F6">
      <w:pPr>
        <w:pStyle w:val="TableParagraph"/>
        <w:spacing w:line="276" w:lineRule="auto"/>
        <w:jc w:val="both"/>
        <w:rPr>
          <w:sz w:val="24"/>
          <w:szCs w:val="24"/>
        </w:rPr>
      </w:pPr>
      <w:r w:rsidRPr="00A16FBF">
        <w:rPr>
          <w:sz w:val="24"/>
          <w:szCs w:val="24"/>
        </w:rPr>
        <w:t xml:space="preserve">- уважение к окружающим </w:t>
      </w:r>
    </w:p>
    <w:p w:rsidR="008862F6" w:rsidRDefault="008862F6" w:rsidP="008862F6">
      <w:pPr>
        <w:pStyle w:val="TableParagraph"/>
        <w:spacing w:line="276" w:lineRule="auto"/>
        <w:jc w:val="both"/>
        <w:rPr>
          <w:sz w:val="24"/>
          <w:szCs w:val="24"/>
        </w:rPr>
      </w:pPr>
      <w:r w:rsidRPr="00A16FBF">
        <w:rPr>
          <w:sz w:val="24"/>
          <w:szCs w:val="24"/>
        </w:rPr>
        <w:t xml:space="preserve">– умение слушать и слышать партнера, признавать право каждого на собственное мнение и принимать решения с учетом позиций всех участников; </w:t>
      </w:r>
    </w:p>
    <w:p w:rsidR="008862F6" w:rsidRPr="00A16FBF" w:rsidRDefault="008862F6" w:rsidP="008862F6">
      <w:pPr>
        <w:pStyle w:val="TableParagraph"/>
        <w:spacing w:line="276" w:lineRule="auto"/>
        <w:jc w:val="both"/>
        <w:rPr>
          <w:sz w:val="24"/>
          <w:szCs w:val="24"/>
        </w:rPr>
      </w:pPr>
    </w:p>
    <w:p w:rsidR="008862F6" w:rsidRPr="00A16FBF" w:rsidRDefault="008862F6" w:rsidP="008862F6">
      <w:pPr>
        <w:pStyle w:val="TableParagraph"/>
        <w:spacing w:line="276" w:lineRule="auto"/>
        <w:jc w:val="both"/>
        <w:rPr>
          <w:sz w:val="24"/>
          <w:szCs w:val="24"/>
        </w:rPr>
      </w:pPr>
      <w:r w:rsidRPr="00A16FBF">
        <w:rPr>
          <w:sz w:val="24"/>
          <w:szCs w:val="24"/>
        </w:rPr>
        <w:t>3. Развитие ценностно-смысловой сферы личности на основе общечеловеческой нравственности и гуманизма:</w:t>
      </w:r>
    </w:p>
    <w:p w:rsidR="008862F6" w:rsidRPr="00A16FBF" w:rsidRDefault="008862F6" w:rsidP="008862F6">
      <w:pPr>
        <w:pStyle w:val="TableParagraph"/>
        <w:spacing w:line="276" w:lineRule="auto"/>
        <w:jc w:val="both"/>
        <w:rPr>
          <w:sz w:val="24"/>
          <w:szCs w:val="24"/>
        </w:rPr>
      </w:pPr>
      <w:r w:rsidRPr="00A16FBF">
        <w:rPr>
          <w:sz w:val="24"/>
          <w:szCs w:val="24"/>
        </w:rPr>
        <w:t xml:space="preserve"> - принятие и уважение ценностей семьи и общества, школы и коллектива и стремление следовать им;</w:t>
      </w:r>
    </w:p>
    <w:p w:rsidR="008862F6" w:rsidRPr="00A16FBF" w:rsidRDefault="008862F6" w:rsidP="008862F6">
      <w:pPr>
        <w:pStyle w:val="TableParagraph"/>
        <w:spacing w:line="276" w:lineRule="auto"/>
        <w:jc w:val="both"/>
        <w:rPr>
          <w:sz w:val="24"/>
          <w:szCs w:val="24"/>
        </w:rPr>
      </w:pPr>
      <w:r w:rsidRPr="00A16FBF">
        <w:rPr>
          <w:sz w:val="24"/>
          <w:szCs w:val="24"/>
        </w:rPr>
        <w:t xml:space="preserve"> -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чувства прекрасного и эстетических чувств на основе знакомства с мировой и отечественной художественной культурой; </w:t>
      </w:r>
    </w:p>
    <w:p w:rsidR="008862F6" w:rsidRPr="00A16FBF" w:rsidRDefault="008862F6" w:rsidP="008862F6">
      <w:pPr>
        <w:pStyle w:val="TableParagraph"/>
        <w:spacing w:line="276" w:lineRule="auto"/>
        <w:jc w:val="both"/>
        <w:rPr>
          <w:sz w:val="24"/>
          <w:szCs w:val="24"/>
        </w:rPr>
      </w:pPr>
    </w:p>
    <w:p w:rsidR="008862F6" w:rsidRPr="00A16FBF" w:rsidRDefault="008862F6" w:rsidP="008862F6">
      <w:pPr>
        <w:pStyle w:val="TableParagraph"/>
        <w:spacing w:line="276" w:lineRule="auto"/>
        <w:jc w:val="both"/>
        <w:rPr>
          <w:sz w:val="24"/>
          <w:szCs w:val="24"/>
        </w:rPr>
      </w:pPr>
      <w:r w:rsidRPr="00A16FBF">
        <w:rPr>
          <w:sz w:val="24"/>
          <w:szCs w:val="24"/>
        </w:rPr>
        <w:t>4. Развитие умения учиться как первого шага к самообразованию и самовоспитанию:</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широких познавательных интересов, инициативы и любознательности, мотивов познания и творчества;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умения учиться и способности к организации своей деятельности (планированию, контролю, оценке); </w:t>
      </w:r>
    </w:p>
    <w:p w:rsidR="008862F6" w:rsidRPr="00A16FBF" w:rsidRDefault="008862F6" w:rsidP="008862F6">
      <w:pPr>
        <w:pStyle w:val="TableParagraph"/>
        <w:spacing w:line="276" w:lineRule="auto"/>
        <w:jc w:val="both"/>
        <w:rPr>
          <w:sz w:val="24"/>
          <w:szCs w:val="24"/>
        </w:rPr>
      </w:pPr>
    </w:p>
    <w:p w:rsidR="008862F6" w:rsidRPr="00A16FBF" w:rsidRDefault="008862F6" w:rsidP="008862F6">
      <w:pPr>
        <w:pStyle w:val="TableParagraph"/>
        <w:spacing w:line="276" w:lineRule="auto"/>
        <w:jc w:val="both"/>
        <w:rPr>
          <w:sz w:val="24"/>
          <w:szCs w:val="24"/>
        </w:rPr>
      </w:pPr>
      <w:r w:rsidRPr="00A16FBF">
        <w:rPr>
          <w:sz w:val="24"/>
          <w:szCs w:val="24"/>
        </w:rPr>
        <w:t>5. Развитие самостоятельности, инициативы и ответственности личности как условия ее самоактуализации:</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самоуважения и эмоционально-положительного отношения к себе; </w:t>
      </w:r>
    </w:p>
    <w:p w:rsidR="008862F6" w:rsidRPr="00A16FBF" w:rsidRDefault="008862F6" w:rsidP="008862F6">
      <w:pPr>
        <w:pStyle w:val="TableParagraph"/>
        <w:spacing w:line="276" w:lineRule="auto"/>
        <w:jc w:val="both"/>
        <w:rPr>
          <w:sz w:val="24"/>
          <w:szCs w:val="24"/>
        </w:rPr>
      </w:pPr>
      <w:r w:rsidRPr="00A16FBF">
        <w:rPr>
          <w:sz w:val="24"/>
          <w:szCs w:val="24"/>
        </w:rPr>
        <w:t xml:space="preserve">- готовность открыто выражать и отстаивать свою позицию; критичность к своим поступкам и умение адекватно их оценивать; </w:t>
      </w:r>
    </w:p>
    <w:p w:rsidR="008862F6" w:rsidRPr="00A16FBF" w:rsidRDefault="008862F6" w:rsidP="008862F6">
      <w:pPr>
        <w:pStyle w:val="TableParagraph"/>
        <w:spacing w:line="276" w:lineRule="auto"/>
        <w:jc w:val="both"/>
        <w:rPr>
          <w:sz w:val="24"/>
          <w:szCs w:val="24"/>
        </w:rPr>
      </w:pPr>
      <w:r w:rsidRPr="00A16FBF">
        <w:rPr>
          <w:sz w:val="24"/>
          <w:szCs w:val="24"/>
        </w:rPr>
        <w:t xml:space="preserve">- готовность к самостоятельным действиям, ответственность за их результаты; </w:t>
      </w:r>
    </w:p>
    <w:p w:rsidR="008862F6" w:rsidRPr="00A16FBF" w:rsidRDefault="008862F6" w:rsidP="008862F6">
      <w:pPr>
        <w:pStyle w:val="TableParagraph"/>
        <w:spacing w:line="276" w:lineRule="auto"/>
        <w:jc w:val="both"/>
        <w:rPr>
          <w:sz w:val="24"/>
          <w:szCs w:val="24"/>
        </w:rPr>
      </w:pPr>
      <w:r w:rsidRPr="00A16FBF">
        <w:rPr>
          <w:sz w:val="24"/>
          <w:szCs w:val="24"/>
        </w:rPr>
        <w:t>- целеустремленность и настойчивость в достижении целей;</w:t>
      </w:r>
    </w:p>
    <w:p w:rsidR="008862F6" w:rsidRPr="00A16FBF" w:rsidRDefault="008862F6" w:rsidP="008862F6">
      <w:pPr>
        <w:pStyle w:val="TableParagraph"/>
        <w:spacing w:line="276" w:lineRule="auto"/>
        <w:jc w:val="both"/>
        <w:rPr>
          <w:sz w:val="24"/>
          <w:szCs w:val="24"/>
        </w:rPr>
      </w:pPr>
      <w:r w:rsidRPr="00A16FBF">
        <w:rPr>
          <w:sz w:val="24"/>
          <w:szCs w:val="24"/>
        </w:rPr>
        <w:t xml:space="preserve"> - готовность к преодолению трудностей и жизненного оптимизма; </w:t>
      </w:r>
    </w:p>
    <w:p w:rsidR="008862F6" w:rsidRPr="00A16FBF" w:rsidRDefault="008862F6" w:rsidP="008862F6">
      <w:pPr>
        <w:pStyle w:val="TableParagraph"/>
        <w:spacing w:line="276" w:lineRule="auto"/>
        <w:jc w:val="both"/>
        <w:rPr>
          <w:sz w:val="24"/>
          <w:szCs w:val="24"/>
        </w:rPr>
      </w:pPr>
      <w:r w:rsidRPr="00A16FBF">
        <w:rPr>
          <w:sz w:val="24"/>
          <w:szCs w:val="24"/>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8862F6" w:rsidRPr="00E00038" w:rsidRDefault="008862F6" w:rsidP="008862F6">
      <w:pPr>
        <w:spacing w:after="0"/>
        <w:ind w:firstLine="709"/>
        <w:jc w:val="both"/>
        <w:rPr>
          <w:rFonts w:ascii="Times New Roman" w:hAnsi="Times New Roman" w:cs="Times New Roman"/>
          <w:color w:val="FF0000"/>
          <w:sz w:val="24"/>
          <w:szCs w:val="24"/>
        </w:rPr>
      </w:pPr>
    </w:p>
    <w:p w:rsidR="008862F6" w:rsidRPr="00A16FBF" w:rsidRDefault="008862F6" w:rsidP="008862F6">
      <w:pPr>
        <w:pStyle w:val="TableParagraph"/>
        <w:jc w:val="both"/>
        <w:rPr>
          <w:b/>
        </w:rPr>
      </w:pPr>
      <w:r w:rsidRPr="00A16FBF">
        <w:rPr>
          <w:b/>
        </w:rPr>
        <w:t xml:space="preserve"> Связь универсальных учебных действий с содержанием учебных предметов </w:t>
      </w:r>
    </w:p>
    <w:p w:rsidR="008862F6" w:rsidRPr="00A16FBF" w:rsidRDefault="008862F6" w:rsidP="008862F6">
      <w:pPr>
        <w:pStyle w:val="TableParagraph"/>
        <w:jc w:val="both"/>
        <w:rPr>
          <w:b/>
        </w:rPr>
      </w:pPr>
    </w:p>
    <w:p w:rsidR="008862F6" w:rsidRPr="00A16FBF" w:rsidRDefault="008862F6" w:rsidP="008862F6">
      <w:pPr>
        <w:pStyle w:val="TableParagraph"/>
        <w:spacing w:line="276" w:lineRule="auto"/>
        <w:jc w:val="both"/>
        <w:rPr>
          <w:sz w:val="24"/>
          <w:szCs w:val="24"/>
        </w:rPr>
      </w:pPr>
      <w:r w:rsidRPr="00A16FBF">
        <w:rPr>
          <w:rStyle w:val="afb"/>
          <w:sz w:val="24"/>
          <w:szCs w:val="24"/>
          <w:shd w:val="clear" w:color="auto" w:fill="FFFFFF"/>
        </w:rPr>
        <w:t xml:space="preserve">Связь универсальных учебных действий (УУД) с содержанием учебных предметов в рамках начального общего образования (НОО) для обучающихся с задержкой психического развития (ЗПР) </w:t>
      </w:r>
      <w:r w:rsidRPr="00A16FBF">
        <w:rPr>
          <w:sz w:val="24"/>
          <w:szCs w:val="24"/>
          <w:shd w:val="clear" w:color="auto" w:fill="FFFFFF"/>
        </w:rPr>
        <w:t xml:space="preserve"> заключается в том, что каждый учебный предмет в зависимости </w:t>
      </w:r>
      <w:r w:rsidRPr="00A16FBF">
        <w:rPr>
          <w:sz w:val="24"/>
          <w:szCs w:val="24"/>
          <w:shd w:val="clear" w:color="auto" w:fill="FFFFFF"/>
        </w:rPr>
        <w:lastRenderedPageBreak/>
        <w:t>от предметного содержания и способов организации учебной деятельности раскрывает определённые возможности для формирования УУД</w:t>
      </w:r>
    </w:p>
    <w:p w:rsidR="008862F6" w:rsidRPr="00A16FBF" w:rsidRDefault="008862F6" w:rsidP="008862F6">
      <w:pPr>
        <w:pStyle w:val="TableParagraph"/>
        <w:spacing w:line="276" w:lineRule="auto"/>
        <w:jc w:val="both"/>
        <w:rPr>
          <w:sz w:val="24"/>
          <w:szCs w:val="24"/>
        </w:rPr>
      </w:pPr>
      <w:r w:rsidRPr="00A16FBF">
        <w:rPr>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8862F6" w:rsidRPr="00A16FBF" w:rsidRDefault="008862F6" w:rsidP="008862F6">
      <w:pPr>
        <w:pStyle w:val="TableParagraph"/>
        <w:spacing w:line="276" w:lineRule="auto"/>
        <w:jc w:val="both"/>
        <w:rPr>
          <w:sz w:val="24"/>
          <w:szCs w:val="24"/>
        </w:rPr>
      </w:pPr>
      <w:r w:rsidRPr="00A16FBF">
        <w:rPr>
          <w:sz w:val="24"/>
          <w:szCs w:val="24"/>
        </w:rPr>
        <w:t xml:space="preserve"> 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w:t>
      </w:r>
    </w:p>
    <w:p w:rsidR="008862F6" w:rsidRPr="00A16FBF" w:rsidRDefault="008862F6" w:rsidP="008862F6">
      <w:pPr>
        <w:pStyle w:val="TableParagraph"/>
        <w:spacing w:line="276" w:lineRule="auto"/>
        <w:jc w:val="both"/>
        <w:rPr>
          <w:sz w:val="24"/>
          <w:szCs w:val="24"/>
        </w:rPr>
      </w:pPr>
      <w:r w:rsidRPr="00A16FBF">
        <w:rPr>
          <w:sz w:val="24"/>
          <w:szCs w:val="24"/>
        </w:rPr>
        <w:t>Существенную роль в этом играют такие учебные предметы, как «Литературное чтение», «</w:t>
      </w:r>
      <w:r>
        <w:rPr>
          <w:sz w:val="24"/>
          <w:szCs w:val="24"/>
        </w:rPr>
        <w:t>Труд (</w:t>
      </w:r>
      <w:r w:rsidRPr="00A16FBF">
        <w:rPr>
          <w:sz w:val="24"/>
          <w:szCs w:val="24"/>
        </w:rPr>
        <w:t>Технология</w:t>
      </w:r>
      <w:r>
        <w:rPr>
          <w:sz w:val="24"/>
          <w:szCs w:val="24"/>
        </w:rPr>
        <w:t>)</w:t>
      </w:r>
      <w:r w:rsidRPr="00A16FBF">
        <w:rPr>
          <w:sz w:val="24"/>
          <w:szCs w:val="24"/>
        </w:rPr>
        <w:t xml:space="preserve">», «Изобразительное искусство», «Музыка». </w:t>
      </w:r>
    </w:p>
    <w:p w:rsidR="008862F6" w:rsidRPr="00A16FBF" w:rsidRDefault="008862F6" w:rsidP="008862F6">
      <w:pPr>
        <w:pStyle w:val="TableParagraph"/>
        <w:spacing w:line="276" w:lineRule="auto"/>
        <w:jc w:val="both"/>
        <w:rPr>
          <w:sz w:val="24"/>
          <w:szCs w:val="24"/>
        </w:rPr>
      </w:pPr>
      <w:r w:rsidRPr="00A16FBF">
        <w:rPr>
          <w:sz w:val="24"/>
          <w:szCs w:val="24"/>
        </w:rPr>
        <w:t xml:space="preserve">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8862F6" w:rsidRPr="00A16FBF" w:rsidRDefault="008862F6" w:rsidP="008862F6">
      <w:pPr>
        <w:pStyle w:val="TableParagraph"/>
        <w:spacing w:line="276" w:lineRule="auto"/>
        <w:jc w:val="both"/>
        <w:rPr>
          <w:sz w:val="24"/>
          <w:szCs w:val="24"/>
        </w:rPr>
      </w:pPr>
      <w:r w:rsidRPr="00A16FBF">
        <w:rPr>
          <w:b/>
          <w:sz w:val="24"/>
          <w:szCs w:val="24"/>
        </w:rPr>
        <w:t>Учебный предмет «Русский язык».</w:t>
      </w:r>
      <w:r w:rsidRPr="00A16FBF">
        <w:rPr>
          <w:sz w:val="24"/>
          <w:szCs w:val="24"/>
        </w:rPr>
        <w:t xml:space="preserve">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 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 Система упражнений для уроков составлена в деятельностном ключе и стимулирует учащихся к формированию как регулятивных действий (целеполагания, планирования, ориентировки, прогнозирования, контроля, коррекции, оценки), так и общеучебных действий (текстов,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 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тем курса, пристальное внимание к значению всех языковых единиц, к их функции в речи. 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 </w:t>
      </w:r>
    </w:p>
    <w:p w:rsidR="008862F6" w:rsidRPr="00A16FBF" w:rsidRDefault="008862F6" w:rsidP="008862F6">
      <w:pPr>
        <w:pStyle w:val="TableParagraph"/>
        <w:spacing w:line="276" w:lineRule="auto"/>
        <w:jc w:val="both"/>
        <w:rPr>
          <w:sz w:val="24"/>
          <w:szCs w:val="24"/>
        </w:rPr>
      </w:pPr>
      <w:r w:rsidRPr="00A16FBF">
        <w:rPr>
          <w:b/>
          <w:sz w:val="24"/>
          <w:szCs w:val="24"/>
        </w:rPr>
        <w:t>«Литературное чтение».</w:t>
      </w:r>
      <w:r w:rsidRPr="00A16FBF">
        <w:rPr>
          <w:sz w:val="24"/>
          <w:szCs w:val="24"/>
        </w:rPr>
        <w:t xml:space="preserve"> 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 «Литературное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w:t>
      </w:r>
      <w:r w:rsidRPr="00A16FBF">
        <w:rPr>
          <w:sz w:val="24"/>
          <w:szCs w:val="24"/>
        </w:rPr>
        <w:lastRenderedPageBreak/>
        <w:t>к героям произведения и отображаемой действительности является выразительное чтение.</w:t>
      </w:r>
    </w:p>
    <w:p w:rsidR="008862F6" w:rsidRPr="00A16FBF" w:rsidRDefault="008862F6" w:rsidP="008862F6">
      <w:pPr>
        <w:pStyle w:val="TableParagraph"/>
        <w:spacing w:line="276" w:lineRule="auto"/>
        <w:jc w:val="both"/>
        <w:rPr>
          <w:sz w:val="24"/>
          <w:szCs w:val="24"/>
        </w:rPr>
      </w:pPr>
      <w:r w:rsidRPr="00A16FBF">
        <w:rPr>
          <w:sz w:val="24"/>
          <w:szCs w:val="24"/>
        </w:rPr>
        <w:t xml:space="preserve"> Учебный предмет «Литературное чтение» обеспечивает формирование следующих универсальных учебных действий:</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навыка чтения вслух и про себя, интереса и потребности чтения;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 </w:t>
      </w:r>
    </w:p>
    <w:p w:rsidR="008862F6" w:rsidRPr="00A16FBF" w:rsidRDefault="008862F6" w:rsidP="008862F6">
      <w:pPr>
        <w:pStyle w:val="TableParagraph"/>
        <w:spacing w:line="276" w:lineRule="auto"/>
        <w:jc w:val="both"/>
        <w:rPr>
          <w:sz w:val="24"/>
          <w:szCs w:val="24"/>
        </w:rPr>
      </w:pPr>
      <w:r w:rsidRPr="00A16FBF">
        <w:rPr>
          <w:sz w:val="24"/>
          <w:szCs w:val="24"/>
        </w:rPr>
        <w:t>- 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коммуникативной инициативы, готовности к сотрудничеству;</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воображения, творческих способностей: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нравственного сознания и чувства, способности оценивать свои мысли, переживания, знания и поступки; </w:t>
      </w:r>
    </w:p>
    <w:p w:rsidR="008862F6" w:rsidRPr="00A16FBF" w:rsidRDefault="008862F6" w:rsidP="008862F6">
      <w:pPr>
        <w:pStyle w:val="TableParagraph"/>
        <w:spacing w:line="276" w:lineRule="auto"/>
        <w:jc w:val="both"/>
        <w:rPr>
          <w:sz w:val="24"/>
          <w:szCs w:val="24"/>
        </w:rPr>
      </w:pPr>
      <w:r w:rsidRPr="00A16FBF">
        <w:rPr>
          <w:sz w:val="24"/>
          <w:szCs w:val="24"/>
        </w:rPr>
        <w:t>- обогащение представлений об окружающем мире.</w:t>
      </w:r>
    </w:p>
    <w:p w:rsidR="008862F6" w:rsidRPr="00A16FBF" w:rsidRDefault="008862F6" w:rsidP="008862F6">
      <w:pPr>
        <w:pStyle w:val="TableParagraph"/>
        <w:spacing w:line="276" w:lineRule="auto"/>
        <w:jc w:val="both"/>
        <w:rPr>
          <w:sz w:val="24"/>
          <w:szCs w:val="24"/>
        </w:rPr>
      </w:pPr>
      <w:r w:rsidRPr="00A16FBF">
        <w:rPr>
          <w:b/>
          <w:sz w:val="24"/>
          <w:szCs w:val="24"/>
        </w:rPr>
        <w:t xml:space="preserve"> «Иностранный язык».</w:t>
      </w:r>
      <w:r w:rsidRPr="00A16FBF">
        <w:rPr>
          <w:sz w:val="24"/>
          <w:szCs w:val="24"/>
        </w:rPr>
        <w:t xml:space="preserve">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 </w:t>
      </w:r>
    </w:p>
    <w:p w:rsidR="008862F6" w:rsidRPr="00A16FBF" w:rsidRDefault="008862F6" w:rsidP="008862F6">
      <w:pPr>
        <w:pStyle w:val="TableParagraph"/>
        <w:spacing w:line="276" w:lineRule="auto"/>
        <w:jc w:val="both"/>
        <w:rPr>
          <w:sz w:val="24"/>
          <w:szCs w:val="24"/>
        </w:rPr>
      </w:pPr>
      <w:r w:rsidRPr="00A16FBF">
        <w:rPr>
          <w:sz w:val="24"/>
          <w:szCs w:val="24"/>
        </w:rPr>
        <w:t>Изучение «иностранного языка» способствует:</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 </w:t>
      </w:r>
    </w:p>
    <w:p w:rsidR="008862F6" w:rsidRPr="00A16FBF" w:rsidRDefault="008862F6" w:rsidP="008862F6">
      <w:pPr>
        <w:pStyle w:val="TableParagraph"/>
        <w:spacing w:line="276" w:lineRule="auto"/>
        <w:jc w:val="both"/>
        <w:rPr>
          <w:sz w:val="24"/>
          <w:szCs w:val="24"/>
        </w:rPr>
      </w:pPr>
      <w:r w:rsidRPr="00A16FBF">
        <w:rPr>
          <w:sz w:val="24"/>
          <w:szCs w:val="24"/>
        </w:rPr>
        <w:t xml:space="preserve">- развитию личности речевых способностей, внимания, памяти и воображения младшего школьника; мотивации к дальнейшему овладению иностранным языком; </w:t>
      </w:r>
    </w:p>
    <w:p w:rsidR="008862F6" w:rsidRPr="00A16FBF" w:rsidRDefault="008862F6" w:rsidP="008862F6">
      <w:pPr>
        <w:pStyle w:val="TableParagraph"/>
        <w:spacing w:line="276" w:lineRule="auto"/>
        <w:jc w:val="both"/>
        <w:rPr>
          <w:sz w:val="24"/>
          <w:szCs w:val="24"/>
        </w:rPr>
      </w:pPr>
      <w:r w:rsidRPr="00A16FBF">
        <w:rPr>
          <w:sz w:val="24"/>
          <w:szCs w:val="24"/>
        </w:rPr>
        <w:t>- 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8862F6" w:rsidRPr="00A16FBF" w:rsidRDefault="008862F6" w:rsidP="008862F6">
      <w:pPr>
        <w:pStyle w:val="TableParagraph"/>
        <w:spacing w:line="276" w:lineRule="auto"/>
        <w:jc w:val="both"/>
        <w:rPr>
          <w:sz w:val="24"/>
          <w:szCs w:val="24"/>
        </w:rPr>
      </w:pPr>
      <w:r w:rsidRPr="00A16FBF">
        <w:rPr>
          <w:sz w:val="24"/>
          <w:szCs w:val="24"/>
        </w:rPr>
        <w:t xml:space="preserve"> - 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 </w:t>
      </w:r>
    </w:p>
    <w:p w:rsidR="008862F6" w:rsidRPr="00A16FBF" w:rsidRDefault="008862F6" w:rsidP="008862F6">
      <w:pPr>
        <w:pStyle w:val="TableParagraph"/>
        <w:spacing w:line="276" w:lineRule="auto"/>
        <w:jc w:val="both"/>
        <w:rPr>
          <w:sz w:val="24"/>
          <w:szCs w:val="24"/>
        </w:rPr>
      </w:pPr>
      <w:r w:rsidRPr="00A16FBF">
        <w:rPr>
          <w:sz w:val="24"/>
          <w:szCs w:val="24"/>
        </w:rPr>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речевых, интеллектуальных и познавательных способностей младших школьников, а также их общеучебных умений. </w:t>
      </w:r>
    </w:p>
    <w:p w:rsidR="008862F6" w:rsidRPr="00A16FBF" w:rsidRDefault="008862F6" w:rsidP="008862F6">
      <w:pPr>
        <w:pStyle w:val="TableParagraph"/>
        <w:spacing w:line="276" w:lineRule="auto"/>
        <w:jc w:val="both"/>
        <w:rPr>
          <w:sz w:val="24"/>
          <w:szCs w:val="24"/>
        </w:rPr>
      </w:pPr>
      <w:r w:rsidRPr="00A16FBF">
        <w:rPr>
          <w:b/>
          <w:sz w:val="24"/>
          <w:szCs w:val="24"/>
        </w:rPr>
        <w:t>«Математика».</w:t>
      </w:r>
      <w:r w:rsidRPr="00A16FBF">
        <w:rPr>
          <w:sz w:val="24"/>
          <w:szCs w:val="24"/>
        </w:rPr>
        <w:t xml:space="preserve">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 </w:t>
      </w:r>
    </w:p>
    <w:p w:rsidR="008862F6" w:rsidRPr="00A16FBF" w:rsidRDefault="008862F6" w:rsidP="008862F6">
      <w:pPr>
        <w:pStyle w:val="TableParagraph"/>
        <w:spacing w:line="276" w:lineRule="auto"/>
        <w:jc w:val="both"/>
        <w:rPr>
          <w:sz w:val="24"/>
          <w:szCs w:val="24"/>
        </w:rPr>
      </w:pPr>
      <w:r w:rsidRPr="00A16FBF">
        <w:rPr>
          <w:b/>
          <w:sz w:val="24"/>
          <w:szCs w:val="24"/>
        </w:rPr>
        <w:lastRenderedPageBreak/>
        <w:t>«Окружающий мир».</w:t>
      </w:r>
      <w:r w:rsidRPr="00A16FBF">
        <w:rPr>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 </w:t>
      </w:r>
    </w:p>
    <w:p w:rsidR="008862F6" w:rsidRPr="00A16FBF" w:rsidRDefault="008862F6" w:rsidP="008862F6">
      <w:pPr>
        <w:pStyle w:val="TableParagraph"/>
        <w:spacing w:line="276" w:lineRule="auto"/>
        <w:jc w:val="both"/>
        <w:rPr>
          <w:sz w:val="24"/>
          <w:szCs w:val="24"/>
        </w:rPr>
      </w:pPr>
      <w:r w:rsidRPr="00A16FBF">
        <w:rPr>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8862F6" w:rsidRPr="00A16FBF" w:rsidRDefault="008862F6" w:rsidP="008862F6">
      <w:pPr>
        <w:pStyle w:val="TableParagraph"/>
        <w:spacing w:line="276" w:lineRule="auto"/>
        <w:jc w:val="both"/>
        <w:rPr>
          <w:sz w:val="24"/>
          <w:szCs w:val="24"/>
        </w:rPr>
      </w:pPr>
      <w:r w:rsidRPr="00A16FBF">
        <w:rPr>
          <w:sz w:val="24"/>
          <w:szCs w:val="24"/>
        </w:rPr>
        <w:t>-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морально-этического сознания — норм и правил взаимоотношений человека с другими людьми, социальными группами и сообществами. </w:t>
      </w:r>
    </w:p>
    <w:p w:rsidR="008862F6" w:rsidRPr="00A16FBF" w:rsidRDefault="008862F6" w:rsidP="008862F6">
      <w:pPr>
        <w:pStyle w:val="TableParagraph"/>
        <w:spacing w:line="276" w:lineRule="auto"/>
        <w:jc w:val="both"/>
        <w:rPr>
          <w:sz w:val="24"/>
          <w:szCs w:val="24"/>
        </w:rPr>
      </w:pPr>
      <w:r w:rsidRPr="00A16FBF">
        <w:rPr>
          <w:sz w:val="24"/>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8862F6" w:rsidRPr="00A16FBF" w:rsidRDefault="008862F6" w:rsidP="008862F6">
      <w:pPr>
        <w:pStyle w:val="TableParagraph"/>
        <w:spacing w:line="276" w:lineRule="auto"/>
        <w:jc w:val="both"/>
        <w:rPr>
          <w:sz w:val="24"/>
          <w:szCs w:val="24"/>
        </w:rPr>
      </w:pPr>
      <w:r w:rsidRPr="00A16FBF">
        <w:rPr>
          <w:sz w:val="24"/>
          <w:szCs w:val="24"/>
        </w:rPr>
        <w:t xml:space="preserve">Изучение предмета «Окружающий мир» способствует формированию общепознавательных универсальных учебных действий: </w:t>
      </w:r>
    </w:p>
    <w:p w:rsidR="008862F6" w:rsidRPr="00A16FBF" w:rsidRDefault="008862F6" w:rsidP="008862F6">
      <w:pPr>
        <w:pStyle w:val="TableParagraph"/>
        <w:spacing w:line="276" w:lineRule="auto"/>
        <w:jc w:val="both"/>
        <w:rPr>
          <w:sz w:val="24"/>
          <w:szCs w:val="24"/>
        </w:rPr>
      </w:pPr>
      <w:r w:rsidRPr="00A16FBF">
        <w:rPr>
          <w:sz w:val="24"/>
          <w:szCs w:val="24"/>
        </w:rPr>
        <w:t xml:space="preserve">- овладению начальными формами исследовательской деятельности, включая умения поиска и работы с информацией;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8862F6" w:rsidRPr="00A16FBF" w:rsidRDefault="008862F6" w:rsidP="008862F6">
      <w:pPr>
        <w:pStyle w:val="TableParagraph"/>
        <w:spacing w:line="276" w:lineRule="auto"/>
        <w:jc w:val="both"/>
        <w:rPr>
          <w:sz w:val="24"/>
          <w:szCs w:val="24"/>
        </w:rPr>
      </w:pPr>
      <w:r w:rsidRPr="00A16FBF">
        <w:rPr>
          <w:b/>
          <w:sz w:val="24"/>
          <w:szCs w:val="24"/>
        </w:rPr>
        <w:t>«Музыка».</w:t>
      </w:r>
      <w:r w:rsidRPr="00A16FBF">
        <w:rPr>
          <w:sz w:val="24"/>
          <w:szCs w:val="24"/>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толерантности как основы жизни в поликультурном обществе. 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 </w:t>
      </w:r>
    </w:p>
    <w:p w:rsidR="008862F6" w:rsidRPr="00A16FBF" w:rsidRDefault="008862F6" w:rsidP="008862F6">
      <w:pPr>
        <w:pStyle w:val="TableParagraph"/>
        <w:spacing w:line="276" w:lineRule="auto"/>
        <w:jc w:val="both"/>
        <w:rPr>
          <w:sz w:val="24"/>
          <w:szCs w:val="24"/>
        </w:rPr>
      </w:pPr>
      <w:r w:rsidRPr="00A16FBF">
        <w:rPr>
          <w:b/>
          <w:sz w:val="24"/>
          <w:szCs w:val="24"/>
        </w:rPr>
        <w:t>«Изобразительное искусство».</w:t>
      </w:r>
      <w:r w:rsidRPr="00A16FBF">
        <w:rPr>
          <w:sz w:val="24"/>
          <w:szCs w:val="24"/>
        </w:rPr>
        <w:t xml:space="preserve"> Развивающий потенциал этого предмета связан с формированием личностных, познавательных, регулятивных действий. 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w:t>
      </w:r>
      <w:r w:rsidRPr="00A16FBF">
        <w:rPr>
          <w:sz w:val="24"/>
          <w:szCs w:val="24"/>
        </w:rPr>
        <w:lastRenderedPageBreak/>
        <w:t xml:space="preserve">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w:t>
      </w:r>
    </w:p>
    <w:p w:rsidR="008862F6" w:rsidRPr="00A16FBF" w:rsidRDefault="008862F6" w:rsidP="008862F6">
      <w:pPr>
        <w:pStyle w:val="TableParagraph"/>
        <w:spacing w:line="276" w:lineRule="auto"/>
        <w:jc w:val="both"/>
        <w:rPr>
          <w:sz w:val="24"/>
          <w:szCs w:val="24"/>
        </w:rPr>
      </w:pPr>
      <w:r w:rsidRPr="00A16FBF">
        <w:rPr>
          <w:sz w:val="24"/>
          <w:szCs w:val="24"/>
        </w:rPr>
        <w:t>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w:t>
      </w:r>
    </w:p>
    <w:p w:rsidR="008862F6" w:rsidRPr="00A16FBF" w:rsidRDefault="008862F6" w:rsidP="008862F6">
      <w:pPr>
        <w:pStyle w:val="TableParagraph"/>
        <w:spacing w:line="276" w:lineRule="auto"/>
        <w:jc w:val="both"/>
        <w:rPr>
          <w:sz w:val="24"/>
          <w:szCs w:val="24"/>
        </w:rPr>
      </w:pPr>
      <w:r w:rsidRPr="00A16FBF">
        <w:rPr>
          <w:sz w:val="24"/>
          <w:szCs w:val="24"/>
        </w:rPr>
        <w:t xml:space="preserve">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способствуют развитию позитивной самооценки и самоуважения учащихся. </w:t>
      </w:r>
    </w:p>
    <w:p w:rsidR="008862F6" w:rsidRPr="00A16FBF" w:rsidRDefault="008862F6" w:rsidP="008862F6">
      <w:pPr>
        <w:pStyle w:val="TableParagraph"/>
        <w:spacing w:line="276" w:lineRule="auto"/>
        <w:jc w:val="both"/>
        <w:rPr>
          <w:sz w:val="24"/>
          <w:szCs w:val="24"/>
        </w:rPr>
      </w:pPr>
      <w:r w:rsidRPr="00A16FBF">
        <w:rPr>
          <w:b/>
          <w:sz w:val="24"/>
          <w:szCs w:val="24"/>
        </w:rPr>
        <w:t>«Труд (Технология)</w:t>
      </w:r>
      <w:r>
        <w:rPr>
          <w:b/>
          <w:sz w:val="24"/>
          <w:szCs w:val="24"/>
        </w:rPr>
        <w:t xml:space="preserve"> </w:t>
      </w:r>
      <w:r w:rsidRPr="00A16FBF">
        <w:rPr>
          <w:b/>
          <w:sz w:val="24"/>
          <w:szCs w:val="24"/>
        </w:rPr>
        <w:t>».</w:t>
      </w:r>
      <w:r w:rsidRPr="00A16FBF">
        <w:rPr>
          <w:sz w:val="24"/>
          <w:szCs w:val="24"/>
        </w:rPr>
        <w:t xml:space="preserve"> Специфика этого предмета и его значимость для формирования универсальных учебных действий обусловлена:</w:t>
      </w:r>
    </w:p>
    <w:p w:rsidR="008862F6" w:rsidRPr="00A16FBF" w:rsidRDefault="008862F6" w:rsidP="008862F6">
      <w:pPr>
        <w:pStyle w:val="TableParagraph"/>
        <w:spacing w:line="276" w:lineRule="auto"/>
        <w:jc w:val="both"/>
        <w:rPr>
          <w:sz w:val="24"/>
          <w:szCs w:val="24"/>
        </w:rPr>
      </w:pPr>
      <w:r w:rsidRPr="00A16FBF">
        <w:rPr>
          <w:sz w:val="24"/>
          <w:szCs w:val="24"/>
        </w:rPr>
        <w:t xml:space="preserve"> - ключевой ролью предметно-преобразовательной деятельности как основы формирования системы универсальных учебных действий; </w:t>
      </w:r>
    </w:p>
    <w:p w:rsidR="008862F6" w:rsidRPr="00A16FBF" w:rsidRDefault="008862F6" w:rsidP="008862F6">
      <w:pPr>
        <w:pStyle w:val="TableParagraph"/>
        <w:spacing w:line="276" w:lineRule="auto"/>
        <w:jc w:val="both"/>
        <w:rPr>
          <w:sz w:val="24"/>
          <w:szCs w:val="24"/>
        </w:rPr>
      </w:pPr>
      <w:r w:rsidRPr="00A16FBF">
        <w:rPr>
          <w:sz w:val="24"/>
          <w:szCs w:val="24"/>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862F6" w:rsidRPr="00A16FBF" w:rsidRDefault="008862F6" w:rsidP="008862F6">
      <w:pPr>
        <w:pStyle w:val="TableParagraph"/>
        <w:spacing w:line="276" w:lineRule="auto"/>
        <w:jc w:val="both"/>
        <w:rPr>
          <w:sz w:val="24"/>
          <w:szCs w:val="24"/>
        </w:rPr>
      </w:pPr>
      <w:r w:rsidRPr="00A16FBF">
        <w:rPr>
          <w:sz w:val="24"/>
          <w:szCs w:val="24"/>
        </w:rPr>
        <w:t xml:space="preserve">- широким использованием форм группового сотрудничества и проектных форм работы для реализации учебных целей курса; </w:t>
      </w:r>
    </w:p>
    <w:p w:rsidR="008862F6" w:rsidRPr="00A16FBF" w:rsidRDefault="008862F6" w:rsidP="008862F6">
      <w:pPr>
        <w:pStyle w:val="TableParagraph"/>
        <w:spacing w:line="276" w:lineRule="auto"/>
        <w:jc w:val="both"/>
        <w:rPr>
          <w:sz w:val="24"/>
          <w:szCs w:val="24"/>
        </w:rPr>
      </w:pPr>
      <w:r w:rsidRPr="00A16FBF">
        <w:rPr>
          <w:sz w:val="24"/>
          <w:szCs w:val="24"/>
        </w:rPr>
        <w:t>- формирование первоначальных элементов ИКТ-компетентности учащихся.</w:t>
      </w:r>
    </w:p>
    <w:p w:rsidR="008862F6" w:rsidRPr="00A16FBF" w:rsidRDefault="008862F6" w:rsidP="008862F6">
      <w:pPr>
        <w:pStyle w:val="TableParagraph"/>
        <w:spacing w:line="276" w:lineRule="auto"/>
        <w:jc w:val="both"/>
        <w:rPr>
          <w:sz w:val="24"/>
          <w:szCs w:val="24"/>
        </w:rPr>
      </w:pPr>
      <w:r w:rsidRPr="00A16FBF">
        <w:rPr>
          <w:sz w:val="24"/>
          <w:szCs w:val="24"/>
        </w:rPr>
        <w:t xml:space="preserve"> Изучение курса «Труд (технология)» способствует: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картины мира материальной и духовной культуры как продукта творческой предметно-преобразующей деятельности человека; </w:t>
      </w:r>
    </w:p>
    <w:p w:rsidR="008862F6" w:rsidRPr="00A16FBF" w:rsidRDefault="008862F6" w:rsidP="008862F6">
      <w:pPr>
        <w:pStyle w:val="TableParagraph"/>
        <w:spacing w:line="276" w:lineRule="auto"/>
        <w:jc w:val="both"/>
        <w:rPr>
          <w:sz w:val="24"/>
          <w:szCs w:val="24"/>
        </w:rPr>
      </w:pPr>
      <w:r w:rsidRPr="00A16FBF">
        <w:rPr>
          <w:sz w:val="24"/>
          <w:szCs w:val="24"/>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 </w:t>
      </w:r>
    </w:p>
    <w:p w:rsidR="008862F6" w:rsidRPr="00A16FBF" w:rsidRDefault="008862F6" w:rsidP="008862F6">
      <w:pPr>
        <w:pStyle w:val="TableParagraph"/>
        <w:spacing w:line="276" w:lineRule="auto"/>
        <w:jc w:val="both"/>
        <w:rPr>
          <w:sz w:val="24"/>
          <w:szCs w:val="24"/>
        </w:rPr>
      </w:pPr>
      <w:r w:rsidRPr="00A16FBF">
        <w:rPr>
          <w:sz w:val="24"/>
          <w:szCs w:val="24"/>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 </w:t>
      </w:r>
    </w:p>
    <w:p w:rsidR="008862F6" w:rsidRPr="00A16FBF" w:rsidRDefault="008862F6" w:rsidP="008862F6">
      <w:pPr>
        <w:pStyle w:val="TableParagraph"/>
        <w:spacing w:line="276" w:lineRule="auto"/>
        <w:jc w:val="both"/>
        <w:rPr>
          <w:sz w:val="24"/>
          <w:szCs w:val="24"/>
        </w:rPr>
      </w:pPr>
      <w:r w:rsidRPr="00A16FBF">
        <w:rPr>
          <w:sz w:val="24"/>
          <w:szCs w:val="24"/>
        </w:rPr>
        <w:t xml:space="preserve">- формирование внутреннего плана на основе поэтапной отработки предметно-преобразовательных действий; </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коммуникативной компетентности обучающихся на основе организации совместно-продуктивной деятельности; </w:t>
      </w:r>
    </w:p>
    <w:p w:rsidR="008862F6" w:rsidRPr="00A16FBF" w:rsidRDefault="008862F6" w:rsidP="008862F6">
      <w:pPr>
        <w:pStyle w:val="TableParagraph"/>
        <w:spacing w:line="276" w:lineRule="auto"/>
        <w:jc w:val="both"/>
        <w:rPr>
          <w:sz w:val="24"/>
          <w:szCs w:val="24"/>
        </w:rPr>
      </w:pPr>
      <w:r w:rsidRPr="00A16FBF">
        <w:rPr>
          <w:sz w:val="24"/>
          <w:szCs w:val="24"/>
        </w:rPr>
        <w:t>- развитие эстетических представлений и критериев на основе изобразительной и художественной конструктивной деятельности;</w:t>
      </w:r>
    </w:p>
    <w:p w:rsidR="008862F6" w:rsidRPr="00A16FBF" w:rsidRDefault="008862F6" w:rsidP="008862F6">
      <w:pPr>
        <w:pStyle w:val="TableParagraph"/>
        <w:spacing w:line="276" w:lineRule="auto"/>
        <w:jc w:val="both"/>
        <w:rPr>
          <w:sz w:val="24"/>
          <w:szCs w:val="24"/>
        </w:rPr>
      </w:pPr>
      <w:r w:rsidRPr="00A16FBF">
        <w:rPr>
          <w:sz w:val="24"/>
          <w:szCs w:val="24"/>
        </w:rPr>
        <w:t xml:space="preserve"> -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862F6" w:rsidRPr="00A16FBF" w:rsidRDefault="008862F6" w:rsidP="008862F6">
      <w:pPr>
        <w:pStyle w:val="TableParagraph"/>
        <w:spacing w:line="276" w:lineRule="auto"/>
        <w:jc w:val="both"/>
        <w:rPr>
          <w:sz w:val="24"/>
          <w:szCs w:val="24"/>
        </w:rPr>
      </w:pPr>
      <w:r w:rsidRPr="00A16FBF">
        <w:rPr>
          <w:sz w:val="24"/>
          <w:szCs w:val="24"/>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трудолюбия, самостоятельности, ответственного отношения к делу, инициативы, потребности помогать другим;</w:t>
      </w:r>
    </w:p>
    <w:p w:rsidR="008862F6" w:rsidRPr="00A16FBF" w:rsidRDefault="008862F6" w:rsidP="008862F6">
      <w:pPr>
        <w:pStyle w:val="TableParagraph"/>
        <w:spacing w:line="276" w:lineRule="auto"/>
        <w:jc w:val="both"/>
        <w:rPr>
          <w:sz w:val="24"/>
          <w:szCs w:val="24"/>
        </w:rPr>
      </w:pPr>
      <w:r w:rsidRPr="00A16FBF">
        <w:rPr>
          <w:sz w:val="24"/>
          <w:szCs w:val="24"/>
        </w:rPr>
        <w:lastRenderedPageBreak/>
        <w:t xml:space="preserve"> -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862F6" w:rsidRPr="00A16FBF" w:rsidRDefault="008862F6" w:rsidP="008862F6">
      <w:pPr>
        <w:pStyle w:val="TableParagraph"/>
        <w:spacing w:line="276" w:lineRule="auto"/>
        <w:jc w:val="both"/>
        <w:rPr>
          <w:sz w:val="24"/>
          <w:szCs w:val="24"/>
        </w:rPr>
      </w:pPr>
      <w:r w:rsidRPr="00A16FBF">
        <w:rPr>
          <w:b/>
          <w:sz w:val="24"/>
          <w:szCs w:val="24"/>
        </w:rPr>
        <w:t>«Физическая культура».</w:t>
      </w:r>
      <w:r w:rsidRPr="00A16FBF">
        <w:rPr>
          <w:sz w:val="24"/>
          <w:szCs w:val="24"/>
        </w:rPr>
        <w:t xml:space="preserve"> Этот предмет обеспечивает формирование личностных универсальных действий: </w:t>
      </w:r>
    </w:p>
    <w:p w:rsidR="008862F6" w:rsidRPr="00A16FBF" w:rsidRDefault="008862F6" w:rsidP="008862F6">
      <w:pPr>
        <w:pStyle w:val="TableParagraph"/>
        <w:spacing w:line="276" w:lineRule="auto"/>
        <w:jc w:val="both"/>
        <w:rPr>
          <w:sz w:val="24"/>
          <w:szCs w:val="24"/>
        </w:rPr>
      </w:pPr>
      <w:r w:rsidRPr="00A16FBF">
        <w:rPr>
          <w:sz w:val="24"/>
          <w:szCs w:val="24"/>
        </w:rPr>
        <w:t xml:space="preserve">- основ общекультурной и российской гражданской идентичности как чувства гордости за достижения в мировом и отечественном спорте; </w:t>
      </w:r>
    </w:p>
    <w:p w:rsidR="008862F6" w:rsidRPr="00A16FBF" w:rsidRDefault="008862F6" w:rsidP="008862F6">
      <w:pPr>
        <w:pStyle w:val="TableParagraph"/>
        <w:spacing w:line="276" w:lineRule="auto"/>
        <w:jc w:val="both"/>
        <w:rPr>
          <w:sz w:val="24"/>
          <w:szCs w:val="24"/>
        </w:rPr>
      </w:pPr>
      <w:r w:rsidRPr="00A16FBF">
        <w:rPr>
          <w:sz w:val="24"/>
          <w:szCs w:val="24"/>
        </w:rPr>
        <w:t>- освоение моральных норм помощи тем, кто в ней нуждается, готовности принять на себя ответственность;</w:t>
      </w:r>
    </w:p>
    <w:p w:rsidR="008862F6" w:rsidRPr="00A16FBF" w:rsidRDefault="008862F6" w:rsidP="008862F6">
      <w:pPr>
        <w:pStyle w:val="TableParagraph"/>
        <w:spacing w:line="276" w:lineRule="auto"/>
        <w:jc w:val="both"/>
        <w:rPr>
          <w:sz w:val="24"/>
          <w:szCs w:val="24"/>
        </w:rPr>
      </w:pPr>
      <w:r w:rsidRPr="00A16FBF">
        <w:rPr>
          <w:sz w:val="24"/>
          <w:szCs w:val="24"/>
        </w:rPr>
        <w:t xml:space="preserve"> -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862F6" w:rsidRPr="00A16FBF" w:rsidRDefault="008862F6" w:rsidP="008862F6">
      <w:pPr>
        <w:pStyle w:val="TableParagraph"/>
        <w:spacing w:line="276" w:lineRule="auto"/>
        <w:jc w:val="both"/>
        <w:rPr>
          <w:sz w:val="24"/>
          <w:szCs w:val="24"/>
        </w:rPr>
      </w:pPr>
      <w:r w:rsidRPr="00A16FBF">
        <w:rPr>
          <w:sz w:val="24"/>
          <w:szCs w:val="24"/>
        </w:rPr>
        <w:t xml:space="preserve"> - освоение правил здорового и безопасного образа жизни.</w:t>
      </w:r>
    </w:p>
    <w:p w:rsidR="008862F6" w:rsidRPr="00A16FBF" w:rsidRDefault="008862F6" w:rsidP="008862F6">
      <w:pPr>
        <w:pStyle w:val="TableParagraph"/>
        <w:spacing w:line="276" w:lineRule="auto"/>
        <w:jc w:val="both"/>
        <w:rPr>
          <w:sz w:val="24"/>
          <w:szCs w:val="24"/>
        </w:rPr>
      </w:pPr>
      <w:r w:rsidRPr="00A16FBF">
        <w:rPr>
          <w:sz w:val="24"/>
          <w:szCs w:val="24"/>
        </w:rPr>
        <w:t xml:space="preserve"> «Физическая культура» как учебный предмет способствует:</w:t>
      </w:r>
    </w:p>
    <w:p w:rsidR="008862F6" w:rsidRPr="00A16FBF" w:rsidRDefault="008862F6" w:rsidP="008862F6">
      <w:pPr>
        <w:pStyle w:val="TableParagraph"/>
        <w:spacing w:line="276" w:lineRule="auto"/>
        <w:jc w:val="both"/>
        <w:rPr>
          <w:sz w:val="24"/>
          <w:szCs w:val="24"/>
        </w:rPr>
      </w:pPr>
      <w:r w:rsidRPr="00A16FBF">
        <w:rPr>
          <w:sz w:val="24"/>
          <w:szCs w:val="24"/>
        </w:rPr>
        <w:t xml:space="preserve"> - в области регулятивных действий развитию умений планировать, регулировать, контролировать и оценивать свои действия;</w:t>
      </w:r>
    </w:p>
    <w:p w:rsidR="008862F6" w:rsidRPr="00A16FBF" w:rsidRDefault="008862F6" w:rsidP="008862F6">
      <w:pPr>
        <w:pStyle w:val="TableParagraph"/>
        <w:spacing w:line="276" w:lineRule="auto"/>
        <w:jc w:val="both"/>
        <w:rPr>
          <w:sz w:val="24"/>
          <w:szCs w:val="24"/>
        </w:rPr>
      </w:pPr>
      <w:r w:rsidRPr="00A16FBF">
        <w:rPr>
          <w:sz w:val="24"/>
          <w:szCs w:val="24"/>
        </w:rPr>
        <w:t xml:space="preserve"> -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интересах достижения общего результата). </w:t>
      </w:r>
    </w:p>
    <w:p w:rsidR="008862F6" w:rsidRPr="00E00038" w:rsidRDefault="008862F6" w:rsidP="008862F6">
      <w:pPr>
        <w:spacing w:after="0"/>
        <w:ind w:firstLine="709"/>
        <w:jc w:val="both"/>
        <w:rPr>
          <w:rFonts w:ascii="Times New Roman" w:hAnsi="Times New Roman" w:cs="Times New Roman"/>
          <w:b/>
          <w:sz w:val="24"/>
          <w:szCs w:val="24"/>
        </w:rPr>
      </w:pPr>
    </w:p>
    <w:p w:rsidR="008862F6" w:rsidRPr="00A16FBF" w:rsidRDefault="008862F6" w:rsidP="008862F6">
      <w:pPr>
        <w:pStyle w:val="TableParagraph"/>
        <w:spacing w:line="276" w:lineRule="auto"/>
        <w:jc w:val="both"/>
        <w:rPr>
          <w:b/>
        </w:rPr>
      </w:pPr>
      <w:r w:rsidRPr="00A16FBF">
        <w:rPr>
          <w:b/>
        </w:rPr>
        <w:t xml:space="preserve"> Характеристики личностных, регулятивных, познавательных, коммуникативных универсальных учебных действий  у  обучающихся с ОВЗ на уровне НОО</w:t>
      </w:r>
    </w:p>
    <w:p w:rsidR="008862F6" w:rsidRPr="00A16FBF" w:rsidRDefault="008862F6" w:rsidP="008862F6">
      <w:pPr>
        <w:pStyle w:val="TableParagraph"/>
        <w:jc w:val="both"/>
      </w:pPr>
    </w:p>
    <w:p w:rsidR="008862F6" w:rsidRPr="00E00038" w:rsidRDefault="008862F6" w:rsidP="008862F6">
      <w:pPr>
        <w:spacing w:after="0"/>
        <w:ind w:firstLine="708"/>
        <w:jc w:val="both"/>
        <w:rPr>
          <w:rFonts w:ascii="Times New Roman" w:hAnsi="Times New Roman" w:cs="Times New Roman"/>
          <w:sz w:val="24"/>
          <w:szCs w:val="24"/>
        </w:rPr>
      </w:pPr>
      <w:r w:rsidRPr="00E00038">
        <w:rPr>
          <w:rFonts w:ascii="Times New Roman" w:hAnsi="Times New Roman" w:cs="Times New Roman"/>
          <w:sz w:val="24"/>
          <w:szCs w:val="24"/>
        </w:rPr>
        <w:t xml:space="preserve">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Под «универсальным учебным действием»</w:t>
      </w:r>
      <w:r w:rsidRPr="00E00038">
        <w:rPr>
          <w:rFonts w:ascii="Times New Roman" w:hAnsi="Times New Roman" w:cs="Times New Roman"/>
          <w:b/>
          <w:sz w:val="24"/>
          <w:szCs w:val="24"/>
        </w:rPr>
        <w:t xml:space="preserve"> понимается</w:t>
      </w:r>
      <w:r w:rsidRPr="00E00038">
        <w:rPr>
          <w:rFonts w:ascii="Times New Roman" w:hAnsi="Times New Roman" w:cs="Times New Roman"/>
          <w:sz w:val="24"/>
          <w:szCs w:val="24"/>
        </w:rPr>
        <w:t xml:space="preserve"> умение учиться, т.е. способность учащихся к саморазвитию и самосовершенствованию путем сознательного и активного присвоения нового социального опыта.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b/>
          <w:sz w:val="24"/>
          <w:szCs w:val="24"/>
        </w:rPr>
        <w:t>Функции</w:t>
      </w:r>
      <w:r w:rsidRPr="00E00038">
        <w:rPr>
          <w:rFonts w:ascii="Times New Roman" w:hAnsi="Times New Roman" w:cs="Times New Roman"/>
          <w:sz w:val="24"/>
          <w:szCs w:val="24"/>
        </w:rPr>
        <w:t xml:space="preserve"> универсальных учебных действий: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 xml:space="preserve"> - создание условий для коррекции развития личности и её самореализации на основе готовности к непрерывному образованию;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 xml:space="preserve">- обеспечение успешного усвоения знаний, формирования умений, навыков и компетентностей в любой предметной области.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8862F6" w:rsidRDefault="008862F6" w:rsidP="008862F6">
      <w:pPr>
        <w:pStyle w:val="TableParagraph"/>
        <w:jc w:val="both"/>
        <w:rPr>
          <w:b/>
        </w:rPr>
      </w:pPr>
    </w:p>
    <w:p w:rsidR="008862F6" w:rsidRPr="00E00038" w:rsidRDefault="008862F6" w:rsidP="008862F6">
      <w:pPr>
        <w:pStyle w:val="TableParagraph"/>
        <w:jc w:val="both"/>
      </w:pPr>
      <w:r w:rsidRPr="00A16FBF">
        <w:rPr>
          <w:b/>
        </w:rPr>
        <w:t xml:space="preserve"> Виды универсальных учебных действий</w:t>
      </w:r>
      <w:r w:rsidRPr="00E00038">
        <w:t>.</w:t>
      </w: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sz w:val="24"/>
          <w:szCs w:val="24"/>
        </w:rPr>
        <w:t xml:space="preserve"> В </w:t>
      </w:r>
      <w:r w:rsidRPr="00E00038">
        <w:rPr>
          <w:rFonts w:ascii="Times New Roman" w:hAnsi="Times New Roman" w:cs="Times New Roman"/>
          <w:b/>
          <w:sz w:val="24"/>
          <w:szCs w:val="24"/>
        </w:rPr>
        <w:t>составе</w:t>
      </w:r>
      <w:r w:rsidRPr="00E00038">
        <w:rPr>
          <w:rFonts w:ascii="Times New Roman" w:hAnsi="Times New Roman" w:cs="Times New Roman"/>
          <w:sz w:val="24"/>
          <w:szCs w:val="24"/>
        </w:rPr>
        <w:t xml:space="preserve">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8862F6" w:rsidRDefault="008862F6" w:rsidP="008862F6">
      <w:pPr>
        <w:pStyle w:val="TableParagraph"/>
        <w:spacing w:line="276" w:lineRule="auto"/>
        <w:jc w:val="both"/>
        <w:rPr>
          <w:rStyle w:val="afb"/>
          <w:bCs w:val="0"/>
        </w:rPr>
      </w:pPr>
    </w:p>
    <w:p w:rsidR="008862F6" w:rsidRPr="00A16FBF" w:rsidRDefault="008862F6" w:rsidP="008862F6">
      <w:pPr>
        <w:pStyle w:val="TableParagraph"/>
        <w:spacing w:line="276" w:lineRule="auto"/>
        <w:jc w:val="both"/>
      </w:pPr>
      <w:r w:rsidRPr="00A16FBF">
        <w:rPr>
          <w:rStyle w:val="afb"/>
        </w:rPr>
        <w:t>Характеристики универсальных учебных действий (УУД) у обучающихся с задержкой психического развития (ЗПР) в рамках начального общего образования (НОО)</w:t>
      </w:r>
      <w:r w:rsidRPr="00A16FBF">
        <w:t>:</w:t>
      </w:r>
    </w:p>
    <w:p w:rsidR="008862F6" w:rsidRDefault="008862F6" w:rsidP="008862F6">
      <w:pPr>
        <w:shd w:val="clear" w:color="auto" w:fill="FFFFFF"/>
        <w:spacing w:after="0"/>
        <w:jc w:val="both"/>
        <w:rPr>
          <w:rStyle w:val="afb"/>
          <w:rFonts w:ascii="Times New Roman" w:hAnsi="Times New Roman" w:cs="Times New Roman"/>
          <w:color w:val="333333"/>
          <w:sz w:val="24"/>
          <w:szCs w:val="24"/>
        </w:rPr>
      </w:pPr>
    </w:p>
    <w:p w:rsidR="008862F6" w:rsidRPr="00E00038" w:rsidRDefault="008862F6" w:rsidP="008862F6">
      <w:pPr>
        <w:shd w:val="clear" w:color="auto" w:fill="FFFFFF"/>
        <w:spacing w:after="0"/>
        <w:jc w:val="both"/>
        <w:rPr>
          <w:rFonts w:ascii="Times New Roman" w:hAnsi="Times New Roman" w:cs="Times New Roman"/>
          <w:color w:val="333333"/>
          <w:sz w:val="24"/>
          <w:szCs w:val="24"/>
        </w:rPr>
      </w:pPr>
      <w:r w:rsidRPr="00E00038">
        <w:rPr>
          <w:rStyle w:val="afb"/>
          <w:rFonts w:ascii="Times New Roman" w:hAnsi="Times New Roman" w:cs="Times New Roman"/>
          <w:color w:val="333333"/>
          <w:sz w:val="24"/>
          <w:szCs w:val="24"/>
        </w:rPr>
        <w:t>Личностные.</w:t>
      </w:r>
      <w:r w:rsidRPr="00E00038">
        <w:rPr>
          <w:rFonts w:ascii="Times New Roman" w:hAnsi="Times New Roman" w:cs="Times New Roman"/>
          <w:color w:val="333333"/>
          <w:sz w:val="24"/>
          <w:szCs w:val="24"/>
        </w:rPr>
        <w:t xml:space="preserve"> Позволяют сделать учение осмысленным, направлены на осознание и принятие учащимися жизненных ценностей и смыслов, помогают сориентироваться в нравственных нормах и правилах (</w:t>
      </w:r>
      <w:r w:rsidRPr="00E00038">
        <w:rPr>
          <w:rFonts w:ascii="Times New Roman" w:hAnsi="Times New Roman" w:cs="Times New Roman"/>
          <w:sz w:val="24"/>
          <w:szCs w:val="24"/>
        </w:rPr>
        <w:t xml:space="preserve">ориентация на понимание причин успеха в учебной деятельности;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 способность к самооценке;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чувство сопричастности с жизнью своего народа и Родины, осознание этнической принадлежности;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представления об общих нравственных категориях (доброте, зле) у разных народов, моральных нормах, нравственных и безнравственных поступках;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ориентация в нравственном содержании как собственных поступках, так и поступков других людей; регулирование поведения в соответствии с познанными моральными нормами и этническими требованиями;</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ориентация на здоровый образ жизни;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понимание чувств других людей и способность сопереживание им, выражающееся в конкретных поступках; </w:t>
      </w:r>
      <w:r w:rsidRPr="00E00038">
        <w:rPr>
          <w:rFonts w:ascii="Times New Roman" w:hAnsi="Times New Roman" w:cs="Times New Roman"/>
          <w:color w:val="333333"/>
          <w:sz w:val="24"/>
          <w:szCs w:val="24"/>
        </w:rPr>
        <w:t xml:space="preserve"> </w:t>
      </w:r>
      <w:r w:rsidRPr="00E00038">
        <w:rPr>
          <w:rFonts w:ascii="Times New Roman" w:hAnsi="Times New Roman" w:cs="Times New Roman"/>
          <w:sz w:val="24"/>
          <w:szCs w:val="24"/>
        </w:rPr>
        <w:t xml:space="preserve">эстетическое чувство на основе знакомства с художественной культурой; познавательная мотивация учения). </w:t>
      </w:r>
    </w:p>
    <w:p w:rsidR="008862F6" w:rsidRPr="00E00038" w:rsidRDefault="008862F6" w:rsidP="008862F6">
      <w:pPr>
        <w:shd w:val="clear" w:color="auto" w:fill="FFFFFF"/>
        <w:spacing w:after="0"/>
        <w:jc w:val="both"/>
        <w:rPr>
          <w:rFonts w:ascii="Times New Roman" w:hAnsi="Times New Roman" w:cs="Times New Roman"/>
          <w:color w:val="333333"/>
          <w:sz w:val="24"/>
          <w:szCs w:val="24"/>
        </w:rPr>
      </w:pPr>
    </w:p>
    <w:p w:rsidR="008862F6" w:rsidRPr="00E00038" w:rsidRDefault="008862F6" w:rsidP="008862F6">
      <w:pPr>
        <w:spacing w:after="0"/>
        <w:jc w:val="both"/>
        <w:rPr>
          <w:rFonts w:ascii="Times New Roman" w:hAnsi="Times New Roman" w:cs="Times New Roman"/>
          <w:sz w:val="24"/>
          <w:szCs w:val="24"/>
        </w:rPr>
      </w:pPr>
      <w:r w:rsidRPr="00E00038">
        <w:rPr>
          <w:rFonts w:ascii="Times New Roman" w:hAnsi="Times New Roman" w:cs="Times New Roman"/>
          <w:b/>
          <w:sz w:val="24"/>
          <w:szCs w:val="24"/>
        </w:rPr>
        <w:t xml:space="preserve">Регулятивные. </w:t>
      </w:r>
      <w:r w:rsidRPr="00E00038">
        <w:rPr>
          <w:rFonts w:ascii="Times New Roman" w:hAnsi="Times New Roman" w:cs="Times New Roman"/>
          <w:sz w:val="24"/>
          <w:szCs w:val="24"/>
        </w:rPr>
        <w:t xml:space="preserve">Обеспечивают организацию учебной деятельности посредством постановки целей, планирования, прогнозирования, контроля, коррекции действий и оценки успешности усвоения.  (удержание  цели учебной и внеучебной деятельности; учёт ориентиров, данных учителем, при освоении нового учебного материала;  использование изученных правил, способов действий, свойств объектов при выполнении учебных заданий и в познавательной деятельности; умения самостоятельно планировать собственную учебную деятельность и действия, необходимые для решения учебных задач;  осуществлять итоговый и пошаговый контроль результатов и с помощью способов контроля результатов; вносить необходимые коррективы в собственные действия по итогам самопроверки; сопоставлять результаты собственной деятельности с оценкой ее товарищами, учителем; адекватно воспринимать аргументированную критику ошибок и учитывать ее в работе над ошибками). </w:t>
      </w:r>
    </w:p>
    <w:p w:rsidR="008862F6" w:rsidRPr="00E00038" w:rsidRDefault="008862F6" w:rsidP="008862F6">
      <w:pPr>
        <w:jc w:val="both"/>
        <w:rPr>
          <w:rFonts w:ascii="Times New Roman" w:hAnsi="Times New Roman" w:cs="Times New Roman"/>
          <w:sz w:val="24"/>
          <w:szCs w:val="24"/>
        </w:rPr>
      </w:pP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b/>
          <w:sz w:val="24"/>
          <w:szCs w:val="24"/>
        </w:rPr>
        <w:t>Познавательны</w:t>
      </w:r>
      <w:r w:rsidRPr="00E00038">
        <w:rPr>
          <w:rFonts w:ascii="Times New Roman" w:hAnsi="Times New Roman" w:cs="Times New Roman"/>
          <w:sz w:val="24"/>
          <w:szCs w:val="24"/>
        </w:rPr>
        <w:t xml:space="preserve">е.  Включают общеучебные и логические действия, а также постановку и решение проблемы. Обучающиеся с ЗПР научатся осуществлять поиск необходимой информации для выполнения учебных заданий, ориентироваться в соответствующих возрасту словарях и справочниках, использовать знаково-символические средства для решения учебных задач ( осуществлять поиск необходимой информации для выполнения учебных заданий (в справочных материалах учебника, в детских энциклопедиях;  ориентироваться в соответствующих возрасту словарях и справочниках; использовать знаково-символические средства, в том числе, схемы для решения учебных задач; дополнять готовые информационные объекты (таблицы, схемы, тесты); находить, характеризовать, анализировать, сравнивать, классифицировать понятия; осуществлять синтез как составление целого из частей;  классифицировать, обобщать, систематизировать изученный материал по плану, по таблице; выделять существенную информацию из читаемых текстов; строить речевое высказывание с позицией передачи информации, доступной для понимания слушателем.) </w:t>
      </w:r>
    </w:p>
    <w:p w:rsidR="008862F6" w:rsidRPr="00E00038" w:rsidRDefault="008862F6" w:rsidP="008862F6">
      <w:pPr>
        <w:jc w:val="both"/>
        <w:rPr>
          <w:rFonts w:ascii="Times New Roman" w:hAnsi="Times New Roman" w:cs="Times New Roman"/>
          <w:sz w:val="24"/>
          <w:szCs w:val="24"/>
        </w:rPr>
      </w:pPr>
    </w:p>
    <w:p w:rsidR="008862F6" w:rsidRPr="00E00038" w:rsidRDefault="008862F6" w:rsidP="008862F6">
      <w:pPr>
        <w:spacing w:after="0"/>
        <w:ind w:firstLine="709"/>
        <w:jc w:val="both"/>
        <w:rPr>
          <w:rFonts w:ascii="Times New Roman" w:hAnsi="Times New Roman" w:cs="Times New Roman"/>
          <w:sz w:val="24"/>
          <w:szCs w:val="24"/>
        </w:rPr>
      </w:pPr>
      <w:r w:rsidRPr="00E00038">
        <w:rPr>
          <w:rFonts w:ascii="Times New Roman" w:hAnsi="Times New Roman" w:cs="Times New Roman"/>
          <w:b/>
          <w:sz w:val="24"/>
          <w:szCs w:val="24"/>
        </w:rPr>
        <w:lastRenderedPageBreak/>
        <w:t>Коммуникативные</w:t>
      </w:r>
      <w:r w:rsidRPr="00E00038">
        <w:rPr>
          <w:rFonts w:ascii="Times New Roman" w:hAnsi="Times New Roman" w:cs="Times New Roman"/>
          <w:sz w:val="24"/>
          <w:szCs w:val="24"/>
        </w:rPr>
        <w:t>. Обеспечивают сотрудничество — умение слушать и понимать друг друга, планировать и согласованно выполнять совместную деятельность, распределять роли, взаимно контролировать действия друг друга, договариваться, вести дискуссию ( владеть диалоговой формой речи; учитывать разные мнения и стремиться к координации различных позиций при работе в паре;  договариваться и приходить к общему решению;  формировать собственное мнение и позиции;  задавать вопросы, уточняя непонятное в высказывании; способность установить контакт и адекватно использовать речевые средства для решения коммуникативных задач).</w:t>
      </w:r>
    </w:p>
    <w:p w:rsidR="008862F6" w:rsidRPr="00E00038" w:rsidRDefault="008862F6" w:rsidP="008862F6">
      <w:pPr>
        <w:spacing w:after="0"/>
        <w:jc w:val="both"/>
        <w:rPr>
          <w:rFonts w:ascii="Times New Roman" w:hAnsi="Times New Roman" w:cs="Times New Roman"/>
          <w:b/>
          <w:color w:val="FF0000"/>
          <w:sz w:val="24"/>
          <w:szCs w:val="24"/>
        </w:rPr>
      </w:pPr>
    </w:p>
    <w:p w:rsidR="008862F6" w:rsidRPr="00A16FBF" w:rsidRDefault="008862F6" w:rsidP="008862F6">
      <w:pPr>
        <w:pStyle w:val="TableParagraph"/>
        <w:spacing w:line="276" w:lineRule="auto"/>
        <w:jc w:val="both"/>
        <w:rPr>
          <w:b/>
          <w:sz w:val="24"/>
          <w:szCs w:val="24"/>
        </w:rPr>
      </w:pPr>
      <w:r w:rsidRPr="00A16FBF">
        <w:rPr>
          <w:b/>
          <w:sz w:val="24"/>
          <w:szCs w:val="24"/>
        </w:rPr>
        <w:t xml:space="preserve">Типовые задачи формирования личностных, регулятивных, познавательных, коммуникативных универсальных учебных действий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Структурный компонент программы формирования УУД – «Типовые задачи формирования личностных, регулятивных, познавательных, коммуникативных универсальных учебных действий раскрывает </w:t>
      </w:r>
      <w:r w:rsidRPr="00A16FBF">
        <w:rPr>
          <w:rFonts w:ascii="Times New Roman" w:hAnsi="Times New Roman" w:cs="Times New Roman"/>
          <w:b/>
          <w:sz w:val="24"/>
          <w:szCs w:val="24"/>
        </w:rPr>
        <w:t>механизмы</w:t>
      </w:r>
      <w:r w:rsidRPr="00A16FBF">
        <w:rPr>
          <w:rFonts w:ascii="Times New Roman" w:hAnsi="Times New Roman" w:cs="Times New Roman"/>
          <w:sz w:val="24"/>
          <w:szCs w:val="24"/>
        </w:rPr>
        <w:t xml:space="preserve"> реализации программы в практической деятельности учителя начальных классов.</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 В типовых задачах целесообразно выделить две части в соответствии с группами планируемых результатов:  типовые задачи формирования личностных универсальных учебных действий;</w:t>
      </w:r>
      <w:r w:rsidRPr="00A16FBF">
        <w:rPr>
          <w:rFonts w:ascii="Times New Roman" w:hAnsi="Times New Roman" w:cs="Times New Roman"/>
          <w:sz w:val="24"/>
          <w:szCs w:val="24"/>
        </w:rPr>
        <w:sym w:font="Symbol" w:char="F02D"/>
      </w:r>
      <w:r w:rsidRPr="00A16FBF">
        <w:rPr>
          <w:rFonts w:ascii="Times New Roman" w:hAnsi="Times New Roman" w:cs="Times New Roman"/>
          <w:sz w:val="24"/>
          <w:szCs w:val="24"/>
        </w:rPr>
        <w:t xml:space="preserve">  типовые задачи формирования регулятивных, познавательных и коммуникативных</w:t>
      </w:r>
      <w:r w:rsidRPr="00A16FBF">
        <w:rPr>
          <w:rFonts w:ascii="Times New Roman" w:hAnsi="Times New Roman" w:cs="Times New Roman"/>
          <w:sz w:val="24"/>
          <w:szCs w:val="24"/>
        </w:rPr>
        <w:sym w:font="Symbol" w:char="F02D"/>
      </w:r>
      <w:r w:rsidRPr="00A16FBF">
        <w:rPr>
          <w:rFonts w:ascii="Times New Roman" w:hAnsi="Times New Roman" w:cs="Times New Roman"/>
          <w:sz w:val="24"/>
          <w:szCs w:val="24"/>
        </w:rPr>
        <w:t xml:space="preserve"> универсальных учебных действий</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Типовые задачи формирования регулятивных, познавательных и коммуникативных универсальных учебных действий</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 Особенностью данных задач является то, что они должны раскрывать способы организации деятельности обучающихся – учебной деятельности, учебного сотрудничества и проектной деятельности, наряду с этим типовые задачи должны обеспечить обучающимся освоение продуктивных способов работы с текстом и использования информационно-коммуникационных технологий.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Возможно выделить два подхода к определению понятия «типовые задачи формирования универсальных учебных действия»: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 типовые задачи – это отдельные задания, которые можно использовать в</w:t>
      </w:r>
      <w:r w:rsidRPr="00A16FBF">
        <w:rPr>
          <w:rFonts w:ascii="Times New Roman" w:hAnsi="Times New Roman" w:cs="Times New Roman"/>
          <w:sz w:val="24"/>
          <w:szCs w:val="24"/>
        </w:rPr>
        <w:sym w:font="Symbol" w:char="F02D"/>
      </w:r>
      <w:r w:rsidRPr="00A16FBF">
        <w:rPr>
          <w:rFonts w:ascii="Times New Roman" w:hAnsi="Times New Roman" w:cs="Times New Roman"/>
          <w:sz w:val="24"/>
          <w:szCs w:val="24"/>
        </w:rPr>
        <w:t xml:space="preserve"> образовательной деятельности для формирования отдельных учебных действий;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 типовые задачи – это системообразующий компонент программы, характеризующий</w:t>
      </w:r>
      <w:r w:rsidRPr="00A16FBF">
        <w:rPr>
          <w:rFonts w:ascii="Times New Roman" w:hAnsi="Times New Roman" w:cs="Times New Roman"/>
          <w:sz w:val="24"/>
          <w:szCs w:val="24"/>
        </w:rPr>
        <w:sym w:font="Symbol" w:char="F02D"/>
      </w:r>
      <w:r w:rsidRPr="00A16FBF">
        <w:rPr>
          <w:rFonts w:ascii="Times New Roman" w:hAnsi="Times New Roman" w:cs="Times New Roman"/>
          <w:sz w:val="24"/>
          <w:szCs w:val="24"/>
        </w:rPr>
        <w:t xml:space="preserve"> способы деятельности учителя, обеспечивающие достижение обучающимися метапредметных результатов.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В данной основной образовательной программе описание типовых задач представлено в соответствии со вторым подходом,  так как данный подход позволяет охарактеризовать способы деятельности учителя, целенаправленно формирующего все виды универсальных учебных действий, и систематизировать их.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 Типовые задачи – это способы деятельности учителя (методы, учебно-познавательные и учебно-практические задачи, приемы, образовательные технологии, информационно-коммуникационные технологии), обеспечивающие формирование у учащихся универсальных учебных действий.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Типовые задачи должны быть распределены по всем предметам учебного плана и на всех курсах внеурочной деятельности. Распределение типовых задач внутри предмета / курса внеурочной деятельности должно обеспечивать планомерное формирование регулятивных, коммуникативных и познавательных универсальных учебных действий в течение учебного года. </w:t>
      </w: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Системно-деятельностный подход предполагает, что учащиеся с первого класса включаются во все перечисленные виды деятельности, поэтому применение большего числа типовых задач осуществляется с первого по четвертый класс, усложняется лишь содержание предметного материала.  Достижение метапредметных планируемых результатов обеспечивается </w:t>
      </w:r>
      <w:r w:rsidRPr="00A16FBF">
        <w:rPr>
          <w:rFonts w:ascii="Times New Roman" w:hAnsi="Times New Roman" w:cs="Times New Roman"/>
          <w:sz w:val="24"/>
          <w:szCs w:val="24"/>
        </w:rPr>
        <w:lastRenderedPageBreak/>
        <w:t>систематическим использованием на всех уроках и курсах внеурочной деятельности типовых задач формирования регулятивных, познавательных и коммуникативных универсальных учебных действий.</w:t>
      </w:r>
    </w:p>
    <w:p w:rsidR="008862F6" w:rsidRPr="00A16FBF" w:rsidRDefault="008862F6" w:rsidP="008862F6">
      <w:pPr>
        <w:spacing w:after="0"/>
        <w:ind w:firstLine="709"/>
        <w:jc w:val="both"/>
        <w:rPr>
          <w:rFonts w:ascii="Times New Roman" w:hAnsi="Times New Roman" w:cs="Times New Roman"/>
          <w:sz w:val="24"/>
          <w:szCs w:val="24"/>
        </w:rPr>
      </w:pPr>
    </w:p>
    <w:p w:rsidR="008862F6" w:rsidRPr="00A16FBF" w:rsidRDefault="008862F6" w:rsidP="008862F6">
      <w:pPr>
        <w:spacing w:after="0"/>
        <w:ind w:firstLine="709"/>
        <w:jc w:val="both"/>
        <w:rPr>
          <w:rFonts w:ascii="Times New Roman" w:hAnsi="Times New Roman" w:cs="Times New Roman"/>
          <w:sz w:val="24"/>
          <w:szCs w:val="24"/>
        </w:rPr>
      </w:pPr>
      <w:r w:rsidRPr="00A16FBF">
        <w:rPr>
          <w:rFonts w:ascii="Times New Roman" w:hAnsi="Times New Roman" w:cs="Times New Roman"/>
          <w:sz w:val="24"/>
          <w:szCs w:val="24"/>
        </w:rPr>
        <w:t xml:space="preserve">Типовые задачи формирования личностных универсальных учебных действий Особенностью личностных универсальных учебных действий является то, что они формируются не только в учебной, но и в других видах деятельности: в игровой, трудовой, общении, творческой, ценностно-ориентировочной. Таким образом, достижение личностных планируемых результатов обеспечивается комплексом урочной, внеурочной и воспитательной деятельности (деятельности классного руководителя). Систематическое применение типовых задач формирования регулятивных, познавательных и коммуникативных универсальных учебных действий обеспечивает частичное формирование личностных универсальных учебных действий у обучающихся </w:t>
      </w:r>
      <w:r w:rsidRPr="00A16FBF">
        <w:rPr>
          <w:rFonts w:ascii="Times New Roman" w:eastAsia="SchoolBookSanPin" w:hAnsi="Times New Roman" w:cs="Times New Roman"/>
          <w:sz w:val="24"/>
          <w:szCs w:val="24"/>
        </w:rPr>
        <w:t> </w:t>
      </w:r>
    </w:p>
    <w:p w:rsidR="008862F6" w:rsidRPr="00E00038" w:rsidRDefault="008862F6" w:rsidP="008862F6">
      <w:pPr>
        <w:spacing w:after="0"/>
        <w:jc w:val="both"/>
        <w:rPr>
          <w:rFonts w:ascii="Times New Roman" w:eastAsia="SchoolBookSanPin" w:hAnsi="Times New Roman" w:cs="Times New Roman"/>
          <w:sz w:val="24"/>
          <w:szCs w:val="24"/>
        </w:rPr>
      </w:pPr>
    </w:p>
    <w:p w:rsidR="008862F6" w:rsidRPr="00E00038" w:rsidRDefault="008862F6" w:rsidP="008862F6">
      <w:pPr>
        <w:spacing w:after="0"/>
        <w:ind w:firstLine="708"/>
        <w:jc w:val="both"/>
        <w:rPr>
          <w:rFonts w:ascii="Times New Roman" w:eastAsia="SchoolBookSanPin" w:hAnsi="Times New Roman" w:cs="Times New Roman"/>
          <w:sz w:val="24"/>
          <w:szCs w:val="24"/>
        </w:rPr>
      </w:pPr>
      <w:r w:rsidRPr="00E00038">
        <w:rPr>
          <w:rFonts w:ascii="Times New Roman" w:eastAsia="SchoolBookSanPin" w:hAnsi="Times New Roman" w:cs="Times New Roman"/>
          <w:b/>
          <w:sz w:val="24"/>
          <w:szCs w:val="24"/>
        </w:rPr>
        <w:t>Механизмом конструирования образовательного процесса и решения типовых задач являются следующие методические позиции</w:t>
      </w:r>
      <w:r w:rsidRPr="00E00038">
        <w:rPr>
          <w:rFonts w:ascii="Times New Roman" w:eastAsia="SchoolBookSanPin" w:hAnsi="Times New Roman" w:cs="Times New Roman"/>
          <w:sz w:val="24"/>
          <w:szCs w:val="24"/>
        </w:rPr>
        <w:t>.</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1. Педагогический работник проводит анализ содержания учебного предмета с точки зрения УУД и устанавливает те содержательные линии, которые </w:t>
      </w:r>
      <w:r w:rsidRPr="00E00038">
        <w:rPr>
          <w:rFonts w:ascii="Times New Roman" w:eastAsia="SchoolBookSanPin" w:hAnsi="Times New Roman" w:cs="Times New Roman"/>
          <w:sz w:val="24"/>
          <w:szCs w:val="24"/>
        </w:rPr>
        <w:b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Таким образом, на </w:t>
      </w:r>
      <w:r w:rsidRPr="00E00038">
        <w:rPr>
          <w:rFonts w:ascii="Times New Roman" w:eastAsia="SchoolBookSanPin" w:hAnsi="Times New Roman" w:cs="Times New Roman"/>
          <w:i/>
          <w:sz w:val="24"/>
          <w:szCs w:val="24"/>
        </w:rPr>
        <w:t>первом этапе</w:t>
      </w:r>
      <w:r w:rsidRPr="00E00038">
        <w:rPr>
          <w:rFonts w:ascii="Times New Roman" w:eastAsia="SchoolBookSanPin" w:hAnsi="Times New Roman" w:cs="Times New Roman"/>
          <w:sz w:val="24"/>
          <w:szCs w:val="24"/>
        </w:rPr>
        <w:t xml:space="preserve"> формирования УУД определяются приоритеты учебных предметов для формирования качества универсальности </w:t>
      </w:r>
      <w:r w:rsidRPr="00E00038">
        <w:rPr>
          <w:rFonts w:ascii="Times New Roman" w:eastAsia="SchoolBookSanPin" w:hAnsi="Times New Roman" w:cs="Times New Roman"/>
          <w:sz w:val="24"/>
          <w:szCs w:val="24"/>
        </w:rPr>
        <w:br/>
        <w:t xml:space="preserve">на данном предметном содержании.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На </w:t>
      </w:r>
      <w:r w:rsidRPr="00E00038">
        <w:rPr>
          <w:rFonts w:ascii="Times New Roman" w:eastAsia="SchoolBookSanPin" w:hAnsi="Times New Roman" w:cs="Times New Roman"/>
          <w:i/>
          <w:sz w:val="24"/>
          <w:szCs w:val="24"/>
        </w:rPr>
        <w:t>втором этапе</w:t>
      </w:r>
      <w:r w:rsidRPr="00E00038">
        <w:rPr>
          <w:rFonts w:ascii="Times New Roman" w:eastAsia="SchoolBookSanPin" w:hAnsi="Times New Roman" w:cs="Times New Roman"/>
          <w:sz w:val="24"/>
          <w:szCs w:val="24"/>
        </w:rPr>
        <w:t xml:space="preserve"> подключаются другие учебные предметы, педагогический работник предлагает задания, требующие применения учебного действия </w:t>
      </w:r>
      <w:r w:rsidRPr="00E00038">
        <w:rPr>
          <w:rFonts w:ascii="Times New Roman" w:eastAsia="SchoolBookSanPin" w:hAnsi="Times New Roman" w:cs="Times New Roman"/>
          <w:sz w:val="24"/>
          <w:szCs w:val="24"/>
        </w:rPr>
        <w:br/>
        <w:t xml:space="preserve">или операций на разном предметном содержании.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i/>
          <w:sz w:val="24"/>
          <w:szCs w:val="24"/>
        </w:rPr>
        <w:t>Третий этап</w:t>
      </w:r>
      <w:r w:rsidRPr="00E00038">
        <w:rPr>
          <w:rFonts w:ascii="Times New Roman" w:eastAsia="SchoolBookSanPin" w:hAnsi="Times New Roman" w:cs="Times New Roman"/>
          <w:sz w:val="24"/>
          <w:szCs w:val="24"/>
        </w:rPr>
        <w:t xml:space="preserve"> характеризуется устойчивостью УУД, то есть использования </w:t>
      </w:r>
      <w:r w:rsidRPr="00E00038">
        <w:rPr>
          <w:rFonts w:ascii="Times New Roman" w:eastAsia="SchoolBookSanPin" w:hAnsi="Times New Roman" w:cs="Times New Roman"/>
          <w:sz w:val="24"/>
          <w:szCs w:val="24"/>
        </w:rPr>
        <w:b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2. Педагогический работник использует виды деятельности, которые </w:t>
      </w:r>
      <w:r w:rsidRPr="00E00038">
        <w:rPr>
          <w:rFonts w:ascii="Times New Roman" w:eastAsia="SchoolBookSanPin" w:hAnsi="Times New Roman" w:cs="Times New Roman"/>
          <w:sz w:val="24"/>
          <w:szCs w:val="24"/>
        </w:rPr>
        <w:br/>
        <w:t xml:space="preserve">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w:t>
      </w:r>
      <w:r w:rsidRPr="00E00038">
        <w:rPr>
          <w:rFonts w:ascii="Times New Roman" w:eastAsia="SchoolBookSanPin" w:hAnsi="Times New Roman" w:cs="Times New Roman"/>
          <w:sz w:val="24"/>
          <w:szCs w:val="24"/>
        </w:rPr>
        <w:lastRenderedPageBreak/>
        <w:t xml:space="preserve">только </w:t>
      </w:r>
      <w:r w:rsidRPr="00E00038">
        <w:rPr>
          <w:rFonts w:ascii="Times New Roman" w:eastAsia="SchoolBookSanPin" w:hAnsi="Times New Roman" w:cs="Times New Roman"/>
          <w:sz w:val="24"/>
          <w:szCs w:val="24"/>
        </w:rPr>
        <w:br/>
        <w:t xml:space="preserve">на восприятие и память.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w:t>
      </w:r>
      <w:r w:rsidRPr="00E00038">
        <w:rPr>
          <w:rFonts w:ascii="Times New Roman" w:eastAsia="SchoolBookSanPin" w:hAnsi="Times New Roman" w:cs="Times New Roman"/>
          <w:sz w:val="24"/>
          <w:szCs w:val="24"/>
        </w:rPr>
        <w:br/>
        <w:t>в том числе в условиях использования технологий неконтактного информационного взаимодействия.</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Уроки литературного чтения позволяют проводить наблюдения текста, </w:t>
      </w:r>
      <w:r w:rsidRPr="00E00038">
        <w:rPr>
          <w:rFonts w:ascii="Times New Roman" w:eastAsia="SchoolBookSanPin" w:hAnsi="Times New Roman" w:cs="Times New Roman"/>
          <w:sz w:val="24"/>
          <w:szCs w:val="24"/>
        </w:rPr>
        <w:br/>
        <w:t>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3. Педагогический работник применяет систему заданий, формирующих операциональный состав учебного действия.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При этом изменяется и процесс контроля:</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от совместных действий с учителем обучающиеся переходят </w:t>
      </w:r>
      <w:r w:rsidRPr="00E00038">
        <w:rPr>
          <w:rFonts w:ascii="Times New Roman" w:eastAsia="SchoolBookSanPin" w:hAnsi="Times New Roman" w:cs="Times New Roman"/>
          <w:sz w:val="24"/>
          <w:szCs w:val="24"/>
        </w:rPr>
        <w:br/>
        <w:t xml:space="preserve">к самостоятельным аналитическим оценкам;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выполняющий задание осваивает два вида контроля – результата и процесса деятельности; </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w:t>
      </w:r>
      <w:r w:rsidRPr="00E00038">
        <w:rPr>
          <w:rFonts w:ascii="Times New Roman" w:eastAsia="SchoolBookSanPin" w:hAnsi="Times New Roman" w:cs="Times New Roman"/>
          <w:sz w:val="24"/>
          <w:szCs w:val="24"/>
        </w:rPr>
        <w:br/>
        <w:t>и с соответствующей методической поддержкой исправления самим обучающимся своих ошибок.</w:t>
      </w: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i/>
          <w:sz w:val="24"/>
          <w:szCs w:val="24"/>
        </w:rPr>
        <w:t>Сравнение как УУД</w:t>
      </w:r>
      <w:r w:rsidRPr="00E00038">
        <w:rPr>
          <w:rFonts w:ascii="Times New Roman" w:eastAsia="SchoolBookSanPi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w:t>
      </w:r>
      <w:r w:rsidRPr="00E00038">
        <w:rPr>
          <w:rFonts w:ascii="Times New Roman" w:eastAsia="SchoolBookSanPin" w:hAnsi="Times New Roman" w:cs="Times New Roman"/>
          <w:sz w:val="24"/>
          <w:szCs w:val="24"/>
        </w:rPr>
        <w:lastRenderedPageBreak/>
        <w:t>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i/>
          <w:sz w:val="24"/>
          <w:szCs w:val="24"/>
        </w:rPr>
        <w:t>Классификация как УУД</w:t>
      </w:r>
      <w:r w:rsidRPr="00E00038">
        <w:rPr>
          <w:rFonts w:ascii="Times New Roman" w:eastAsia="SchoolBookSanPi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w:t>
      </w:r>
      <w:r w:rsidRPr="00E00038">
        <w:rPr>
          <w:rFonts w:ascii="Times New Roman" w:eastAsia="SchoolBookSanPin" w:hAnsi="Times New Roman" w:cs="Times New Roman"/>
          <w:sz w:val="24"/>
          <w:szCs w:val="24"/>
        </w:rPr>
        <w:br/>
        <w:t>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i/>
          <w:sz w:val="24"/>
          <w:szCs w:val="24"/>
        </w:rPr>
        <w:t> Обобщение как УУД</w:t>
      </w:r>
      <w:r w:rsidRPr="00E00038">
        <w:rPr>
          <w:rFonts w:ascii="Times New Roman" w:eastAsia="SchoolBookSanPi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w:t>
      </w:r>
      <w:r w:rsidRPr="00E00038">
        <w:rPr>
          <w:rFonts w:ascii="Times New Roman" w:eastAsia="SchoolBookSanPin" w:hAnsi="Times New Roman" w:cs="Times New Roman"/>
          <w:sz w:val="24"/>
          <w:szCs w:val="24"/>
        </w:rPr>
        <w:br/>
        <w:t>для рассмотрения учителем итогов работы.</w:t>
      </w:r>
    </w:p>
    <w:p w:rsidR="008862F6" w:rsidRPr="00E00038" w:rsidRDefault="008862F6" w:rsidP="008862F6">
      <w:pPr>
        <w:spacing w:after="0"/>
        <w:ind w:firstLine="709"/>
        <w:jc w:val="both"/>
        <w:rPr>
          <w:rFonts w:ascii="Times New Roman" w:eastAsia="SchoolBookSanPin" w:hAnsi="Times New Roman" w:cs="Times New Roman"/>
          <w:sz w:val="24"/>
          <w:szCs w:val="24"/>
        </w:rPr>
      </w:pPr>
    </w:p>
    <w:p w:rsidR="008862F6" w:rsidRPr="00E00038" w:rsidRDefault="008862F6" w:rsidP="008862F6">
      <w:pPr>
        <w:spacing w:after="0"/>
        <w:ind w:firstLine="709"/>
        <w:jc w:val="both"/>
        <w:rPr>
          <w:rFonts w:ascii="Times New Roman" w:eastAsia="SchoolBookSanPin" w:hAnsi="Times New Roman" w:cs="Times New Roman"/>
          <w:sz w:val="24"/>
          <w:szCs w:val="24"/>
        </w:rPr>
      </w:pPr>
      <w:r w:rsidRPr="00E00038">
        <w:rPr>
          <w:rFonts w:ascii="Times New Roman" w:eastAsia="SchoolBookSanPin" w:hAnsi="Times New Roman" w:cs="Times New Roman"/>
          <w:sz w:val="24"/>
          <w:szCs w:val="24"/>
        </w:rPr>
        <w:t>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w:t>
      </w:r>
      <w:r w:rsidRPr="00E00038">
        <w:rPr>
          <w:rFonts w:ascii="Times New Roman" w:eastAsia="SchoolBookSanPin" w:hAnsi="Times New Roman" w:cs="Times New Roman"/>
          <w:sz w:val="24"/>
          <w:szCs w:val="24"/>
        </w:rPr>
        <w:br/>
        <w:t xml:space="preserve"> то есть возможность обобщённой характеристики сущности универсального действия.</w:t>
      </w:r>
    </w:p>
    <w:p w:rsidR="008862F6" w:rsidRDefault="008862F6" w:rsidP="008862F6">
      <w:pPr>
        <w:spacing w:after="0"/>
        <w:ind w:firstLine="709"/>
        <w:jc w:val="both"/>
        <w:rPr>
          <w:rFonts w:ascii="Times New Roman" w:hAnsi="Times New Roman" w:cs="Times New Roman"/>
          <w:b/>
          <w:color w:val="FF0000"/>
          <w:sz w:val="24"/>
          <w:szCs w:val="24"/>
        </w:rPr>
      </w:pPr>
    </w:p>
    <w:p w:rsidR="008862F6" w:rsidRPr="00635426" w:rsidRDefault="008862F6" w:rsidP="008862F6">
      <w:pPr>
        <w:pStyle w:val="TableParagraph"/>
        <w:spacing w:line="276" w:lineRule="auto"/>
        <w:jc w:val="both"/>
        <w:rPr>
          <w:b/>
          <w:i/>
          <w:sz w:val="24"/>
          <w:szCs w:val="24"/>
        </w:rPr>
      </w:pPr>
      <w:r w:rsidRPr="00635426">
        <w:rPr>
          <w:b/>
          <w:i/>
          <w:sz w:val="24"/>
          <w:szCs w:val="24"/>
        </w:rPr>
        <w:t>Преемственность программы формирования универсальных учебных действий при переходе обучающихся  с  ЗПР от  дошкольного к начальному общему образованию.</w:t>
      </w:r>
    </w:p>
    <w:p w:rsidR="008862F6" w:rsidRPr="00D64CD8" w:rsidRDefault="008862F6" w:rsidP="008862F6">
      <w:pPr>
        <w:spacing w:after="0"/>
        <w:ind w:firstLine="709"/>
        <w:jc w:val="both"/>
        <w:rPr>
          <w:rFonts w:ascii="Times New Roman" w:hAnsi="Times New Roman" w:cs="Times New Roman"/>
          <w:color w:val="FF0000"/>
          <w:sz w:val="24"/>
          <w:szCs w:val="24"/>
        </w:rPr>
      </w:pP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В связи с введением образовательных стандартов в начальной школе и с в дошкольном образовании обозначился переход от парадигмы «знаний, умений, навыков» к культурно-исторической системно-деятельностной парадигме образования.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Структура и содержание программы формирования универсальных учебных действий предусматривает 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Организация преемственности формирования УУД осуществляется при переходе от дошкольного образования к начальному общему образованию. На каждом уровне образования проводится диагностика (физическая, психологическая, педагогическая) готовности учащихся с ЗПР к обучению на следующем уровне.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lastRenderedPageBreak/>
        <w:t xml:space="preserve">Стартовая диагностика определяет основные проблемы, характерные для большинства обучающихся, и в соответствии с особенностями уровня образования на определенный период выстраивается система работы по преемственности.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Преемственность формирования универсальных учебных действий обеспечивается за счет: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четкого представления педагогов о планируемых результатах обучения на каждом уровне;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Основанием преемственности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8862F6" w:rsidRPr="00D64CD8" w:rsidRDefault="008862F6" w:rsidP="008862F6">
      <w:pPr>
        <w:spacing w:after="0"/>
        <w:ind w:firstLine="709"/>
        <w:jc w:val="both"/>
        <w:rPr>
          <w:rFonts w:ascii="Times New Roman" w:hAnsi="Times New Roman" w:cs="Times New Roman"/>
          <w:sz w:val="24"/>
          <w:szCs w:val="24"/>
        </w:rPr>
      </w:pP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Формирование универсальных учебных действий реализуется в процессе всей урочной и внеурочной деятельности.</w:t>
      </w:r>
    </w:p>
    <w:p w:rsidR="008862F6" w:rsidRPr="00D64CD8" w:rsidRDefault="008862F6" w:rsidP="008862F6">
      <w:pPr>
        <w:spacing w:after="0"/>
        <w:ind w:firstLine="709"/>
        <w:jc w:val="both"/>
        <w:rPr>
          <w:rFonts w:ascii="Times New Roman" w:hAnsi="Times New Roman" w:cs="Times New Roman"/>
          <w:sz w:val="24"/>
          <w:szCs w:val="24"/>
        </w:rPr>
      </w:pP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Преемственность перехода от начального общего к основному общему образованию.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-необходимостью адаптации обучающихся к новой организации учебной деятельности и содержания обучения (предметная система, разные преподаватели и т.д.); </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-недостаточной готовностью обучающихся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862F6" w:rsidRPr="00D64CD8" w:rsidRDefault="008862F6" w:rsidP="008862F6">
      <w:pPr>
        <w:spacing w:after="0"/>
        <w:ind w:firstLine="709"/>
        <w:jc w:val="both"/>
        <w:rPr>
          <w:rFonts w:ascii="Times New Roman" w:hAnsi="Times New Roman" w:cs="Times New Roman"/>
          <w:sz w:val="24"/>
          <w:szCs w:val="24"/>
        </w:rPr>
      </w:pPr>
      <w:r w:rsidRPr="00D64CD8">
        <w:rPr>
          <w:rFonts w:ascii="Times New Roman" w:hAnsi="Times New Roman" w:cs="Times New Roman"/>
          <w:sz w:val="24"/>
          <w:szCs w:val="24"/>
        </w:rPr>
        <w:t xml:space="preserve"> Все эти компоненты присутствуют в программе формирования УУД и заданы в форме требований к планируемым результатам обучения. Основанием преемственности разных уровней образования в школе является ориентация на ключевой стратегический приоритет непрерывного образования - формирование умения учиться, которое обеспечивается формированием системы УУД, а также на положениях ФГОС дошкольного образования, касающихся целевых ориентиров на этапе завершения дошкольного образования</w:t>
      </w:r>
    </w:p>
    <w:p w:rsidR="008862F6" w:rsidRPr="001D11F2" w:rsidRDefault="008862F6" w:rsidP="008862F6">
      <w:pPr>
        <w:spacing w:after="0"/>
        <w:ind w:firstLine="709"/>
        <w:jc w:val="both"/>
        <w:rPr>
          <w:rFonts w:ascii="Times New Roman" w:eastAsia="SchoolBookSanPin" w:hAnsi="Times New Roman" w:cs="Times New Roman"/>
          <w:sz w:val="24"/>
          <w:szCs w:val="24"/>
        </w:rPr>
      </w:pPr>
    </w:p>
    <w:p w:rsidR="008862F6" w:rsidRPr="001D11F2" w:rsidRDefault="008862F6" w:rsidP="008862F6">
      <w:pPr>
        <w:spacing w:after="0"/>
        <w:ind w:firstLine="709"/>
        <w:jc w:val="both"/>
        <w:rPr>
          <w:rFonts w:ascii="Times New Roman" w:eastAsia="SchoolBookSanPin" w:hAnsi="Times New Roman" w:cs="Times New Roman"/>
          <w:sz w:val="24"/>
          <w:szCs w:val="24"/>
        </w:rPr>
      </w:pPr>
      <w:r w:rsidRPr="001D11F2">
        <w:rPr>
          <w:rFonts w:ascii="Times New Roman" w:eastAsia="SchoolBookSanPin" w:hAnsi="Times New Roman" w:cs="Times New Roman"/>
          <w:sz w:val="24"/>
          <w:szCs w:val="24"/>
        </w:rPr>
        <w:t xml:space="preserve"> Сформированность УУД у обучающихся </w:t>
      </w:r>
      <w:r w:rsidRPr="001D11F2">
        <w:rPr>
          <w:rFonts w:ascii="Times New Roman" w:eastAsia="SchoolBookSanPin" w:hAnsi="Times New Roman" w:cs="Times New Roman"/>
          <w:b/>
          <w:sz w:val="24"/>
          <w:szCs w:val="24"/>
        </w:rPr>
        <w:t>определяется</w:t>
      </w:r>
      <w:r w:rsidRPr="001D11F2">
        <w:rPr>
          <w:rFonts w:ascii="Times New Roman" w:eastAsia="SchoolBookSanPin" w:hAnsi="Times New Roman" w:cs="Times New Roman"/>
          <w:sz w:val="24"/>
          <w:szCs w:val="24"/>
        </w:rPr>
        <w:t xml:space="preserve">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8862F6" w:rsidRPr="001D11F2" w:rsidRDefault="008862F6" w:rsidP="008862F6">
      <w:pPr>
        <w:spacing w:after="0"/>
        <w:ind w:firstLine="709"/>
        <w:jc w:val="both"/>
        <w:rPr>
          <w:rFonts w:ascii="Times New Roman" w:eastAsia="SchoolBookSanPin" w:hAnsi="Times New Roman" w:cs="Times New Roman"/>
          <w:sz w:val="24"/>
          <w:szCs w:val="24"/>
        </w:rPr>
      </w:pPr>
    </w:p>
    <w:p w:rsidR="008862F6" w:rsidRDefault="008862F6" w:rsidP="008862F6">
      <w:pPr>
        <w:spacing w:after="0"/>
        <w:ind w:firstLine="709"/>
        <w:jc w:val="both"/>
        <w:rPr>
          <w:rFonts w:ascii="Times New Roman" w:eastAsia="SchoolBookSanPin" w:hAnsi="Times New Roman" w:cs="Times New Roman"/>
          <w:sz w:val="24"/>
          <w:szCs w:val="24"/>
        </w:rPr>
      </w:pPr>
      <w:r w:rsidRPr="00D64CD8">
        <w:rPr>
          <w:rFonts w:ascii="Times New Roman" w:eastAsia="SchoolBookSanPin" w:hAnsi="Times New Roman" w:cs="Times New Roman"/>
          <w:sz w:val="24"/>
          <w:szCs w:val="24"/>
        </w:rPr>
        <w:lastRenderedPageBreak/>
        <w:t> 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B528B4" w:rsidRDefault="00B528B4" w:rsidP="008862F6">
      <w:pPr>
        <w:spacing w:after="0"/>
        <w:ind w:firstLine="709"/>
        <w:jc w:val="both"/>
        <w:rPr>
          <w:rFonts w:ascii="Times New Roman" w:eastAsia="SchoolBookSanPin" w:hAnsi="Times New Roman" w:cs="Times New Roman"/>
          <w:sz w:val="24"/>
          <w:szCs w:val="24"/>
        </w:rPr>
      </w:pPr>
    </w:p>
    <w:p w:rsidR="0037725E" w:rsidRPr="00A119CE" w:rsidRDefault="0037725E" w:rsidP="0037725E">
      <w:pPr>
        <w:jc w:val="center"/>
        <w:rPr>
          <w:rFonts w:hAnsi="Times New Roman" w:cs="Times New Roman"/>
          <w:color w:val="000000"/>
          <w:sz w:val="28"/>
          <w:szCs w:val="28"/>
        </w:rPr>
      </w:pPr>
      <w:r w:rsidRPr="00A119CE">
        <w:rPr>
          <w:rFonts w:hAnsi="Times New Roman" w:cs="Times New Roman"/>
          <w:b/>
          <w:bCs/>
          <w:color w:val="000000"/>
          <w:sz w:val="28"/>
          <w:szCs w:val="28"/>
        </w:rPr>
        <w:t>Учебный</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план</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начального</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общего</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образования</w:t>
      </w:r>
      <w:r w:rsidRPr="00A119CE">
        <w:rPr>
          <w:sz w:val="28"/>
          <w:szCs w:val="28"/>
        </w:rPr>
        <w:br/>
      </w:r>
      <w:r w:rsidRPr="00A119CE">
        <w:rPr>
          <w:rFonts w:hAnsi="Times New Roman" w:cs="Times New Roman"/>
          <w:b/>
          <w:bCs/>
          <w:color w:val="000000"/>
          <w:sz w:val="28"/>
          <w:szCs w:val="28"/>
        </w:rPr>
        <w:t>для</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обучающихся с</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ОВЗ</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по</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варианту</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АООП</w:t>
      </w:r>
      <w:r w:rsidRPr="00A119CE">
        <w:rPr>
          <w:rFonts w:hAnsi="Times New Roman" w:cs="Times New Roman"/>
          <w:b/>
          <w:bCs/>
          <w:color w:val="000000"/>
          <w:sz w:val="28"/>
          <w:szCs w:val="28"/>
        </w:rPr>
        <w:t xml:space="preserve"> 7.1</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Учебный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w:t>
      </w:r>
      <w:r w:rsidRPr="00A119CE">
        <w:rPr>
          <w:rFonts w:hAnsi="Times New Roman" w:cs="Times New Roman"/>
          <w:color w:val="000000"/>
          <w:sz w:val="28"/>
          <w:szCs w:val="28"/>
        </w:rPr>
        <w:t xml:space="preserve"> </w:t>
      </w:r>
      <w:r>
        <w:rPr>
          <w:rFonts w:hAnsi="Times New Roman" w:cs="Times New Roman"/>
          <w:color w:val="000000"/>
          <w:sz w:val="28"/>
          <w:szCs w:val="28"/>
        </w:rPr>
        <w:t>МОУ</w:t>
      </w:r>
      <w:r>
        <w:rPr>
          <w:rFonts w:hAnsi="Times New Roman" w:cs="Times New Roman"/>
          <w:color w:val="000000"/>
          <w:sz w:val="28"/>
          <w:szCs w:val="28"/>
        </w:rPr>
        <w:t xml:space="preserve"> </w:t>
      </w:r>
      <w:r>
        <w:rPr>
          <w:rFonts w:hAnsi="Times New Roman" w:cs="Times New Roman"/>
          <w:color w:val="000000"/>
          <w:sz w:val="28"/>
          <w:szCs w:val="28"/>
        </w:rPr>
        <w:t>«Золотецкая</w:t>
      </w:r>
      <w:r>
        <w:rPr>
          <w:rFonts w:hAnsi="Times New Roman" w:cs="Times New Roman"/>
          <w:color w:val="000000"/>
          <w:sz w:val="28"/>
          <w:szCs w:val="28"/>
        </w:rPr>
        <w:t xml:space="preserve"> </w:t>
      </w:r>
      <w:r>
        <w:rPr>
          <w:rFonts w:hAnsi="Times New Roman" w:cs="Times New Roman"/>
          <w:color w:val="000000"/>
          <w:sz w:val="28"/>
          <w:szCs w:val="28"/>
        </w:rPr>
        <w:t>ООШ»</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реализующей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адаптированную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основную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общеобразовательную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программу</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начального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 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задержкой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психического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далее</w:t>
      </w:r>
      <w:r w:rsidRPr="00A119CE">
        <w:rPr>
          <w:rFonts w:hAnsi="Times New Roman" w:cs="Times New Roman"/>
          <w:color w:val="000000"/>
          <w:sz w:val="28"/>
          <w:szCs w:val="28"/>
        </w:rPr>
        <w:t xml:space="preserve"> </w:t>
      </w:r>
      <w:r w:rsidRPr="00A119CE">
        <w:rPr>
          <w:rFonts w:hAnsi="Times New Roman" w:cs="Times New Roman"/>
          <w:color w:val="000000"/>
          <w:sz w:val="28"/>
          <w:szCs w:val="28"/>
        </w:rPr>
        <w:t>–</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варианту</w:t>
      </w:r>
      <w:r w:rsidRPr="00A119CE">
        <w:rPr>
          <w:rFonts w:hAnsi="Times New Roman" w:cs="Times New Roman"/>
          <w:color w:val="000000"/>
          <w:sz w:val="28"/>
          <w:szCs w:val="28"/>
        </w:rPr>
        <w:t xml:space="preserve"> 7.1, </w:t>
      </w:r>
      <w:r w:rsidRPr="00A119CE">
        <w:rPr>
          <w:rFonts w:hAnsi="Times New Roman" w:cs="Times New Roman"/>
          <w:color w:val="000000"/>
          <w:sz w:val="28"/>
          <w:szCs w:val="28"/>
        </w:rPr>
        <w:t>фиксирует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объем</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нагрузки</w:t>
      </w:r>
      <w:r w:rsidRPr="00A119CE">
        <w:rPr>
          <w:rFonts w:hAnsi="Times New Roman" w:cs="Times New Roman"/>
          <w:color w:val="000000"/>
          <w:sz w:val="28"/>
          <w:szCs w:val="28"/>
        </w:rPr>
        <w:t xml:space="preserve">, </w:t>
      </w:r>
      <w:r w:rsidRPr="00A119CE">
        <w:rPr>
          <w:rFonts w:hAnsi="Times New Roman" w:cs="Times New Roman"/>
          <w:color w:val="000000"/>
          <w:sz w:val="28"/>
          <w:szCs w:val="28"/>
        </w:rPr>
        <w:t>максимальный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объем</w:t>
      </w:r>
      <w:r w:rsidRPr="00A119CE">
        <w:rPr>
          <w:rFonts w:hAnsi="Times New Roman" w:cs="Times New Roman"/>
          <w:color w:val="000000"/>
          <w:sz w:val="28"/>
          <w:szCs w:val="28"/>
        </w:rPr>
        <w:t xml:space="preserve"> </w:t>
      </w:r>
      <w:r w:rsidRPr="00A119CE">
        <w:rPr>
          <w:rFonts w:hAnsi="Times New Roman" w:cs="Times New Roman"/>
          <w:color w:val="000000"/>
          <w:sz w:val="28"/>
          <w:szCs w:val="28"/>
        </w:rPr>
        <w:t>аудиторной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нагрузки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состав</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структуру</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распределяет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отводимое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освоение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классам</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учебным</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предметам</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Учебный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w:t>
      </w:r>
      <w:r w:rsidRPr="00A119CE">
        <w:rPr>
          <w:rFonts w:hAnsi="Times New Roman" w:cs="Times New Roman"/>
          <w:color w:val="000000"/>
          <w:sz w:val="28"/>
          <w:szCs w:val="28"/>
        </w:rPr>
        <w:t xml:space="preserve"> </w:t>
      </w:r>
      <w:r w:rsidRPr="00A119CE">
        <w:rPr>
          <w:rFonts w:hAnsi="Times New Roman" w:cs="Times New Roman"/>
          <w:color w:val="000000"/>
          <w:sz w:val="28"/>
          <w:szCs w:val="28"/>
        </w:rPr>
        <w:t>определяет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рамки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принимаемых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разработке</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содержания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требований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усвоению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организации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процесса</w:t>
      </w:r>
      <w:r w:rsidRPr="00A119CE">
        <w:rPr>
          <w:rFonts w:hAnsi="Times New Roman" w:cs="Times New Roman"/>
          <w:color w:val="000000"/>
          <w:sz w:val="28"/>
          <w:szCs w:val="28"/>
        </w:rPr>
        <w:t xml:space="preserve">, </w:t>
      </w:r>
      <w:r w:rsidRPr="00A119CE">
        <w:rPr>
          <w:rFonts w:hAnsi="Times New Roman" w:cs="Times New Roman"/>
          <w:color w:val="000000"/>
          <w:sz w:val="28"/>
          <w:szCs w:val="28"/>
        </w:rPr>
        <w:t>а</w:t>
      </w:r>
      <w:r w:rsidRPr="00A119CE">
        <w:rPr>
          <w:rFonts w:hAnsi="Times New Roman" w:cs="Times New Roman"/>
          <w:color w:val="000000"/>
          <w:sz w:val="28"/>
          <w:szCs w:val="28"/>
        </w:rPr>
        <w:t xml:space="preserve"> </w:t>
      </w:r>
      <w:r w:rsidRPr="00A119CE">
        <w:rPr>
          <w:rFonts w:hAnsi="Times New Roman" w:cs="Times New Roman"/>
          <w:color w:val="000000"/>
          <w:sz w:val="28"/>
          <w:szCs w:val="28"/>
        </w:rPr>
        <w:t>также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выступает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качестве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одного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из</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основных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механизмов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реализации</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Учебный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соответствует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действующему</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законодательству</w:t>
      </w:r>
      <w:r w:rsidRPr="00A119CE">
        <w:rPr>
          <w:rFonts w:hAnsi="Times New Roman" w:cs="Times New Roman"/>
          <w:color w:val="000000"/>
          <w:sz w:val="28"/>
          <w:szCs w:val="28"/>
        </w:rPr>
        <w:t xml:space="preserve"> </w:t>
      </w:r>
      <w:r w:rsidRPr="00A119CE">
        <w:rPr>
          <w:rFonts w:hAnsi="Times New Roman" w:cs="Times New Roman"/>
          <w:color w:val="000000"/>
          <w:sz w:val="28"/>
          <w:szCs w:val="28"/>
        </w:rPr>
        <w:t>РФ</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действие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требований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ФГОС</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ОВЗ</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выполнение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гигиенических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требований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режиму</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процесса</w:t>
      </w:r>
      <w:r w:rsidRPr="00A119CE">
        <w:rPr>
          <w:rFonts w:hAnsi="Times New Roman" w:cs="Times New Roman"/>
          <w:color w:val="000000"/>
          <w:sz w:val="28"/>
          <w:szCs w:val="28"/>
        </w:rPr>
        <w:t xml:space="preserve">, </w:t>
      </w:r>
      <w:r w:rsidRPr="00A119CE">
        <w:rPr>
          <w:rFonts w:hAnsi="Times New Roman" w:cs="Times New Roman"/>
          <w:color w:val="000000"/>
          <w:sz w:val="28"/>
          <w:szCs w:val="28"/>
        </w:rPr>
        <w:t>установленных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действующими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СанПиН</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соответствии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ФГОС</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ОВЗ</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 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варианту</w:t>
      </w:r>
      <w:r w:rsidRPr="00A119CE">
        <w:rPr>
          <w:rFonts w:hAnsi="Times New Roman" w:cs="Times New Roman"/>
          <w:color w:val="000000"/>
          <w:sz w:val="28"/>
          <w:szCs w:val="28"/>
        </w:rPr>
        <w:t xml:space="preserve"> 7.1 </w:t>
      </w:r>
      <w:r w:rsidRPr="00A119CE">
        <w:rPr>
          <w:rFonts w:hAnsi="Times New Roman" w:cs="Times New Roman"/>
          <w:color w:val="000000"/>
          <w:sz w:val="28"/>
          <w:szCs w:val="28"/>
        </w:rPr>
        <w:t>включает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обязательные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предметные 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которые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соответствуют</w:t>
      </w:r>
      <w:r w:rsidRPr="00A119CE">
        <w:rPr>
          <w:rFonts w:hAnsi="Times New Roman" w:cs="Times New Roman"/>
          <w:color w:val="000000"/>
          <w:sz w:val="28"/>
          <w:szCs w:val="28"/>
        </w:rPr>
        <w:t xml:space="preserve"> </w:t>
      </w:r>
      <w:r w:rsidRPr="00A119CE">
        <w:rPr>
          <w:rFonts w:hAnsi="Times New Roman" w:cs="Times New Roman"/>
          <w:color w:val="000000"/>
          <w:sz w:val="28"/>
          <w:szCs w:val="28"/>
        </w:rPr>
        <w:t>ФГОС</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входящую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состав</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включает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курсы</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способствующие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преодолению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или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ослаблению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нарушений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имеющихся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недостатков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психофизических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особенностей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потребностей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основе</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рекомендаций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ПМПК</w:t>
      </w:r>
      <w:r w:rsidRPr="00A119CE">
        <w:rPr>
          <w:rFonts w:hAnsi="Times New Roman" w:cs="Times New Roman"/>
          <w:color w:val="000000"/>
          <w:sz w:val="28"/>
          <w:szCs w:val="28"/>
        </w:rPr>
        <w:t xml:space="preserve"> .</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Учебный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школы</w:t>
      </w:r>
      <w:r w:rsidRPr="00A119CE">
        <w:rPr>
          <w:rFonts w:hAnsi="Times New Roman" w:cs="Times New Roman"/>
          <w:color w:val="000000"/>
          <w:sz w:val="28"/>
          <w:szCs w:val="28"/>
        </w:rPr>
        <w:t>-</w:t>
      </w:r>
      <w:r w:rsidRPr="00A119CE">
        <w:rPr>
          <w:rFonts w:hAnsi="Times New Roman" w:cs="Times New Roman"/>
          <w:color w:val="000000"/>
          <w:sz w:val="28"/>
          <w:szCs w:val="28"/>
        </w:rPr>
        <w:t>интерната</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реализующей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варианту</w:t>
      </w:r>
      <w:r w:rsidRPr="00A119CE">
        <w:rPr>
          <w:rFonts w:hAnsi="Times New Roman" w:cs="Times New Roman"/>
          <w:color w:val="000000"/>
          <w:sz w:val="28"/>
          <w:szCs w:val="28"/>
        </w:rPr>
        <w:t xml:space="preserve"> 7.1, </w:t>
      </w:r>
      <w:r w:rsidRPr="00A119CE">
        <w:rPr>
          <w:rFonts w:hAnsi="Times New Roman" w:cs="Times New Roman"/>
          <w:color w:val="000000"/>
          <w:sz w:val="28"/>
          <w:szCs w:val="28"/>
        </w:rPr>
        <w:t>состоит</w:t>
      </w:r>
      <w:r w:rsidRPr="00A119CE">
        <w:rPr>
          <w:rFonts w:hAnsi="Times New Roman" w:cs="Times New Roman"/>
          <w:color w:val="000000"/>
          <w:sz w:val="28"/>
          <w:szCs w:val="28"/>
        </w:rPr>
        <w:t xml:space="preserve"> </w:t>
      </w:r>
      <w:r w:rsidRPr="00A119CE">
        <w:rPr>
          <w:rFonts w:hAnsi="Times New Roman" w:cs="Times New Roman"/>
          <w:color w:val="000000"/>
          <w:sz w:val="28"/>
          <w:szCs w:val="28"/>
        </w:rPr>
        <w:t>из</w:t>
      </w:r>
      <w:r w:rsidRPr="00A119CE">
        <w:rPr>
          <w:rFonts w:hAnsi="Times New Roman" w:cs="Times New Roman"/>
          <w:color w:val="000000"/>
          <w:sz w:val="28"/>
          <w:szCs w:val="28"/>
        </w:rPr>
        <w:t xml:space="preserve"> </w:t>
      </w:r>
      <w:r w:rsidRPr="00A119CE">
        <w:rPr>
          <w:rFonts w:hAnsi="Times New Roman" w:cs="Times New Roman"/>
          <w:color w:val="000000"/>
          <w:sz w:val="28"/>
          <w:szCs w:val="28"/>
        </w:rPr>
        <w:t>двух</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обязательной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формируемой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участниками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отношений</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b/>
          <w:bCs/>
          <w:color w:val="000000"/>
          <w:sz w:val="28"/>
          <w:szCs w:val="28"/>
        </w:rPr>
        <w:t>Обязательная</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часть</w:t>
      </w:r>
      <w:r>
        <w:rPr>
          <w:rFonts w:hAnsi="Times New Roman" w:cs="Times New Roman"/>
          <w:b/>
          <w:bCs/>
          <w:color w:val="000000"/>
          <w:sz w:val="28"/>
          <w:szCs w:val="28"/>
        </w:rPr>
        <w:t xml:space="preserve"> </w:t>
      </w:r>
      <w:r w:rsidRPr="00A119CE">
        <w:rPr>
          <w:rFonts w:hAnsi="Times New Roman" w:cs="Times New Roman"/>
          <w:b/>
          <w:bCs/>
          <w:color w:val="000000"/>
          <w:sz w:val="28"/>
          <w:szCs w:val="28"/>
        </w:rPr>
        <w:t>учебного</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плана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определяет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состав</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обязательных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которые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должны</w:t>
      </w:r>
      <w:r w:rsidRPr="00A119CE">
        <w:rPr>
          <w:rFonts w:hAnsi="Times New Roman" w:cs="Times New Roman"/>
          <w:color w:val="000000"/>
          <w:sz w:val="28"/>
          <w:szCs w:val="28"/>
        </w:rPr>
        <w:t xml:space="preserve"> </w:t>
      </w:r>
      <w:r w:rsidRPr="00A119CE">
        <w:rPr>
          <w:rFonts w:hAnsi="Times New Roman" w:cs="Times New Roman"/>
          <w:color w:val="000000"/>
          <w:sz w:val="28"/>
          <w:szCs w:val="28"/>
        </w:rPr>
        <w:t>быть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реализованы</w:t>
      </w:r>
      <w:r w:rsidRPr="00A119CE">
        <w:rPr>
          <w:rFonts w:hAnsi="Times New Roman" w:cs="Times New Roman"/>
          <w:color w:val="000000"/>
          <w:sz w:val="28"/>
          <w:szCs w:val="28"/>
        </w:rPr>
        <w:t xml:space="preserve"> </w:t>
      </w:r>
      <w:r w:rsidRPr="00A119CE">
        <w:rPr>
          <w:rFonts w:hAnsi="Times New Roman" w:cs="Times New Roman"/>
          <w:color w:val="000000"/>
          <w:sz w:val="28"/>
          <w:szCs w:val="28"/>
        </w:rPr>
        <w:t>во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всех</w:t>
      </w:r>
      <w:r w:rsidRPr="00A119CE">
        <w:rPr>
          <w:rFonts w:hAnsi="Times New Roman" w:cs="Times New Roman"/>
          <w:color w:val="000000"/>
          <w:sz w:val="28"/>
          <w:szCs w:val="28"/>
        </w:rPr>
        <w:t xml:space="preserve"> </w:t>
      </w:r>
      <w:r w:rsidRPr="00A119CE">
        <w:rPr>
          <w:rFonts w:hAnsi="Times New Roman" w:cs="Times New Roman"/>
          <w:color w:val="000000"/>
          <w:sz w:val="28"/>
          <w:szCs w:val="28"/>
        </w:rPr>
        <w:t>имеющих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государственную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аккредитацию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организациях</w:t>
      </w:r>
      <w:r w:rsidRPr="00A119CE">
        <w:rPr>
          <w:rFonts w:hAnsi="Times New Roman" w:cs="Times New Roman"/>
          <w:color w:val="000000"/>
          <w:sz w:val="28"/>
          <w:szCs w:val="28"/>
        </w:rPr>
        <w:t xml:space="preserve">, </w:t>
      </w:r>
      <w:r w:rsidRPr="00A119CE">
        <w:rPr>
          <w:rFonts w:hAnsi="Times New Roman" w:cs="Times New Roman"/>
          <w:color w:val="000000"/>
          <w:sz w:val="28"/>
          <w:szCs w:val="28"/>
        </w:rPr>
        <w:lastRenderedPageBreak/>
        <w:t>реализующих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отводимое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изучение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классам</w:t>
      </w:r>
      <w:r w:rsidRPr="00A119CE">
        <w:rPr>
          <w:rFonts w:hAnsi="Times New Roman" w:cs="Times New Roman"/>
          <w:color w:val="000000"/>
          <w:sz w:val="28"/>
          <w:szCs w:val="28"/>
        </w:rPr>
        <w:t xml:space="preserve"> (</w:t>
      </w:r>
      <w:r w:rsidRPr="00A119CE">
        <w:rPr>
          <w:rFonts w:hAnsi="Times New Roman" w:cs="Times New Roman"/>
          <w:color w:val="000000"/>
          <w:sz w:val="28"/>
          <w:szCs w:val="28"/>
        </w:rPr>
        <w:t>годам</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обучения</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Обязательная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отражает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содержание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которое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достижение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важнейших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целей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современного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начального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w:t>
      </w:r>
    </w:p>
    <w:p w:rsidR="0037725E" w:rsidRPr="00A119CE" w:rsidRDefault="0037725E" w:rsidP="00E03530">
      <w:pPr>
        <w:numPr>
          <w:ilvl w:val="0"/>
          <w:numId w:val="54"/>
        </w:numPr>
        <w:spacing w:before="100" w:beforeAutospacing="1" w:after="100" w:afterAutospacing="1" w:line="240" w:lineRule="auto"/>
        <w:ind w:left="780" w:right="180"/>
        <w:contextualSpacing/>
        <w:jc w:val="both"/>
        <w:rPr>
          <w:rFonts w:hAnsi="Times New Roman" w:cs="Times New Roman"/>
          <w:color w:val="000000"/>
          <w:sz w:val="28"/>
          <w:szCs w:val="28"/>
        </w:rPr>
      </w:pPr>
      <w:r w:rsidRPr="00A119CE">
        <w:rPr>
          <w:rFonts w:hAnsi="Times New Roman" w:cs="Times New Roman"/>
          <w:color w:val="000000"/>
          <w:sz w:val="28"/>
          <w:szCs w:val="28"/>
        </w:rPr>
        <w:t>формирование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гражданской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идентичности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приобщение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общекультурным</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национальным</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этнокультурным</w:t>
      </w:r>
      <w:r w:rsidRPr="00A119CE">
        <w:rPr>
          <w:rFonts w:hAnsi="Times New Roman" w:cs="Times New Roman"/>
          <w:color w:val="000000"/>
          <w:sz w:val="28"/>
          <w:szCs w:val="28"/>
        </w:rPr>
        <w:t xml:space="preserve"> </w:t>
      </w:r>
      <w:r w:rsidRPr="00A119CE">
        <w:rPr>
          <w:rFonts w:hAnsi="Times New Roman" w:cs="Times New Roman"/>
          <w:color w:val="000000"/>
          <w:sz w:val="28"/>
          <w:szCs w:val="28"/>
        </w:rPr>
        <w:t>ценностям</w:t>
      </w:r>
      <w:r w:rsidRPr="00A119CE">
        <w:rPr>
          <w:rFonts w:hAnsi="Times New Roman" w:cs="Times New Roman"/>
          <w:color w:val="000000"/>
          <w:sz w:val="28"/>
          <w:szCs w:val="28"/>
        </w:rPr>
        <w:t>;</w:t>
      </w:r>
    </w:p>
    <w:p w:rsidR="0037725E" w:rsidRPr="00A119CE" w:rsidRDefault="0037725E" w:rsidP="00E03530">
      <w:pPr>
        <w:numPr>
          <w:ilvl w:val="0"/>
          <w:numId w:val="54"/>
        </w:numPr>
        <w:spacing w:before="100" w:beforeAutospacing="1" w:after="100" w:afterAutospacing="1" w:line="240" w:lineRule="auto"/>
        <w:ind w:left="780" w:right="180"/>
        <w:contextualSpacing/>
        <w:jc w:val="both"/>
        <w:rPr>
          <w:rFonts w:hAnsi="Times New Roman" w:cs="Times New Roman"/>
          <w:color w:val="000000"/>
          <w:sz w:val="28"/>
          <w:szCs w:val="28"/>
        </w:rPr>
      </w:pPr>
      <w:r w:rsidRPr="00A119CE">
        <w:rPr>
          <w:rFonts w:hAnsi="Times New Roman" w:cs="Times New Roman"/>
          <w:color w:val="000000"/>
          <w:sz w:val="28"/>
          <w:szCs w:val="28"/>
        </w:rPr>
        <w:t>готовность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продолжению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последующих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уровнях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основного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приобщение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информационным</w:t>
      </w:r>
      <w:r w:rsidRPr="00A119CE">
        <w:rPr>
          <w:rFonts w:hAnsi="Times New Roman" w:cs="Times New Roman"/>
          <w:color w:val="000000"/>
          <w:sz w:val="28"/>
          <w:szCs w:val="28"/>
        </w:rPr>
        <w:t xml:space="preserve"> </w:t>
      </w:r>
      <w:r w:rsidRPr="00A119CE">
        <w:rPr>
          <w:rFonts w:hAnsi="Times New Roman" w:cs="Times New Roman"/>
          <w:color w:val="000000"/>
          <w:sz w:val="28"/>
          <w:szCs w:val="28"/>
        </w:rPr>
        <w:t>технологиям</w:t>
      </w:r>
      <w:r w:rsidRPr="00A119CE">
        <w:rPr>
          <w:rFonts w:hAnsi="Times New Roman" w:cs="Times New Roman"/>
          <w:color w:val="000000"/>
          <w:sz w:val="28"/>
          <w:szCs w:val="28"/>
        </w:rPr>
        <w:t>;</w:t>
      </w:r>
    </w:p>
    <w:p w:rsidR="0037725E" w:rsidRPr="00A119CE" w:rsidRDefault="0037725E" w:rsidP="00E03530">
      <w:pPr>
        <w:numPr>
          <w:ilvl w:val="0"/>
          <w:numId w:val="54"/>
        </w:numPr>
        <w:spacing w:before="100" w:beforeAutospacing="1" w:after="100" w:afterAutospacing="1" w:line="240" w:lineRule="auto"/>
        <w:ind w:left="780" w:right="180"/>
        <w:contextualSpacing/>
        <w:jc w:val="both"/>
        <w:rPr>
          <w:rFonts w:hAnsi="Times New Roman" w:cs="Times New Roman"/>
          <w:color w:val="000000"/>
          <w:sz w:val="28"/>
          <w:szCs w:val="28"/>
        </w:rPr>
      </w:pPr>
      <w:r w:rsidRPr="00A119CE">
        <w:rPr>
          <w:rFonts w:hAnsi="Times New Roman" w:cs="Times New Roman"/>
          <w:color w:val="000000"/>
          <w:sz w:val="28"/>
          <w:szCs w:val="28"/>
        </w:rPr>
        <w:t>формирование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здорового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образа</w:t>
      </w:r>
      <w:r w:rsidRPr="00A119CE">
        <w:rPr>
          <w:rFonts w:hAnsi="Times New Roman" w:cs="Times New Roman"/>
          <w:color w:val="000000"/>
          <w:sz w:val="28"/>
          <w:szCs w:val="28"/>
        </w:rPr>
        <w:t xml:space="preserve"> </w:t>
      </w:r>
      <w:r w:rsidRPr="00A119CE">
        <w:rPr>
          <w:rFonts w:hAnsi="Times New Roman" w:cs="Times New Roman"/>
          <w:color w:val="000000"/>
          <w:sz w:val="28"/>
          <w:szCs w:val="28"/>
        </w:rPr>
        <w:t>жизни</w:t>
      </w:r>
      <w:r w:rsidRPr="00A119CE">
        <w:rPr>
          <w:rFonts w:hAnsi="Times New Roman" w:cs="Times New Roman"/>
          <w:color w:val="000000"/>
          <w:sz w:val="28"/>
          <w:szCs w:val="28"/>
        </w:rPr>
        <w:t xml:space="preserve">, </w:t>
      </w:r>
      <w:r w:rsidRPr="00A119CE">
        <w:rPr>
          <w:rFonts w:hAnsi="Times New Roman" w:cs="Times New Roman"/>
          <w:color w:val="000000"/>
          <w:sz w:val="28"/>
          <w:szCs w:val="28"/>
        </w:rPr>
        <w:t>элементарных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правил</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поведения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экстремальных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ситуациях</w:t>
      </w:r>
      <w:r w:rsidRPr="00A119CE">
        <w:rPr>
          <w:rFonts w:hAnsi="Times New Roman" w:cs="Times New Roman"/>
          <w:color w:val="000000"/>
          <w:sz w:val="28"/>
          <w:szCs w:val="28"/>
        </w:rPr>
        <w:t>;</w:t>
      </w:r>
    </w:p>
    <w:p w:rsidR="0037725E" w:rsidRPr="00A119CE" w:rsidRDefault="0037725E" w:rsidP="00E03530">
      <w:pPr>
        <w:numPr>
          <w:ilvl w:val="0"/>
          <w:numId w:val="54"/>
        </w:numPr>
        <w:spacing w:before="100" w:beforeAutospacing="1" w:after="100" w:afterAutospacing="1" w:line="240" w:lineRule="auto"/>
        <w:ind w:left="780" w:right="180"/>
        <w:jc w:val="both"/>
        <w:rPr>
          <w:rFonts w:hAnsi="Times New Roman" w:cs="Times New Roman"/>
          <w:color w:val="000000"/>
          <w:sz w:val="28"/>
          <w:szCs w:val="28"/>
        </w:rPr>
      </w:pPr>
      <w:r w:rsidRPr="00A119CE">
        <w:rPr>
          <w:rFonts w:hAnsi="Times New Roman" w:cs="Times New Roman"/>
          <w:color w:val="000000"/>
          <w:sz w:val="28"/>
          <w:szCs w:val="28"/>
        </w:rPr>
        <w:t>личностное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обучающегося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соответствии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индивидуальностью</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Содержание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предусматривает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подходов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к</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способствующих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освоению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программного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материала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имеющихся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у</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нарушений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Содержание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получении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начального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общего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реализуется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преимущественно</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w:t>
      </w:r>
      <w:r w:rsidRPr="00A119CE">
        <w:rPr>
          <w:rFonts w:hAnsi="Times New Roman" w:cs="Times New Roman"/>
          <w:color w:val="000000"/>
          <w:sz w:val="28"/>
          <w:szCs w:val="28"/>
        </w:rPr>
        <w:t xml:space="preserve"> </w:t>
      </w:r>
      <w:r w:rsidRPr="00A119CE">
        <w:rPr>
          <w:rFonts w:hAnsi="Times New Roman" w:cs="Times New Roman"/>
          <w:color w:val="000000"/>
          <w:sz w:val="28"/>
          <w:szCs w:val="28"/>
        </w:rPr>
        <w:t>счет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целостное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восприятие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мира</w:t>
      </w:r>
      <w:r w:rsidRPr="00A119CE">
        <w:rPr>
          <w:rFonts w:hAnsi="Times New Roman" w:cs="Times New Roman"/>
          <w:color w:val="000000"/>
          <w:sz w:val="28"/>
          <w:szCs w:val="28"/>
        </w:rPr>
        <w:t xml:space="preserve">, </w:t>
      </w:r>
      <w:r w:rsidRPr="00A119CE">
        <w:rPr>
          <w:rFonts w:hAnsi="Times New Roman" w:cs="Times New Roman"/>
          <w:color w:val="000000"/>
          <w:sz w:val="28"/>
          <w:szCs w:val="28"/>
        </w:rPr>
        <w:t>системно</w:t>
      </w:r>
      <w:r w:rsidRPr="00A119CE">
        <w:rPr>
          <w:rFonts w:hAnsi="Times New Roman" w:cs="Times New Roman"/>
          <w:color w:val="000000"/>
          <w:sz w:val="28"/>
          <w:szCs w:val="28"/>
        </w:rPr>
        <w:t>-</w:t>
      </w:r>
      <w:r w:rsidRPr="00A119CE">
        <w:rPr>
          <w:rFonts w:hAnsi="Times New Roman" w:cs="Times New Roman"/>
          <w:color w:val="000000"/>
          <w:sz w:val="28"/>
          <w:szCs w:val="28"/>
        </w:rPr>
        <w:t>деятельностный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подход</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индивидуализацию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обучения</w:t>
      </w:r>
      <w:r w:rsidRPr="00A119CE">
        <w:rPr>
          <w:rFonts w:hAnsi="Times New Roman" w:cs="Times New Roman"/>
          <w:color w:val="000000"/>
          <w:sz w:val="28"/>
          <w:szCs w:val="28"/>
        </w:rPr>
        <w:t>.</w:t>
      </w:r>
    </w:p>
    <w:p w:rsidR="0037725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Школа</w:t>
      </w:r>
      <w:r w:rsidRPr="00A119CE">
        <w:rPr>
          <w:rFonts w:hAnsi="Times New Roman" w:cs="Times New Roman"/>
          <w:color w:val="000000"/>
          <w:sz w:val="28"/>
          <w:szCs w:val="28"/>
        </w:rPr>
        <w:t>-</w:t>
      </w:r>
      <w:r w:rsidRPr="00A119CE">
        <w:rPr>
          <w:rFonts w:hAnsi="Times New Roman" w:cs="Times New Roman"/>
          <w:color w:val="000000"/>
          <w:sz w:val="28"/>
          <w:szCs w:val="28"/>
        </w:rPr>
        <w:t>интернат</w:t>
      </w:r>
      <w:r w:rsidRPr="00A119CE">
        <w:rPr>
          <w:rFonts w:hAnsi="Times New Roman" w:cs="Times New Roman"/>
          <w:color w:val="000000"/>
          <w:sz w:val="28"/>
          <w:szCs w:val="28"/>
        </w:rPr>
        <w:t xml:space="preserve"> </w:t>
      </w:r>
      <w:r w:rsidRPr="00A119CE">
        <w:rPr>
          <w:rFonts w:hAnsi="Times New Roman" w:cs="Times New Roman"/>
          <w:color w:val="000000"/>
          <w:sz w:val="28"/>
          <w:szCs w:val="28"/>
        </w:rPr>
        <w:t>самостоятельна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организации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выборе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видов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каждому</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предмету</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проектная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практические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лабораторные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экскурсии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и т</w:t>
      </w:r>
      <w:r w:rsidRPr="00A119CE">
        <w:rPr>
          <w:rFonts w:hAnsi="Times New Roman" w:cs="Times New Roman"/>
          <w:color w:val="000000"/>
          <w:sz w:val="28"/>
          <w:szCs w:val="28"/>
        </w:rPr>
        <w:t xml:space="preserve">. </w:t>
      </w:r>
      <w:r w:rsidRPr="00A119CE">
        <w:rPr>
          <w:rFonts w:hAnsi="Times New Roman" w:cs="Times New Roman"/>
          <w:color w:val="000000"/>
          <w:sz w:val="28"/>
          <w:szCs w:val="28"/>
        </w:rPr>
        <w:t>д</w:t>
      </w:r>
      <w:r w:rsidRPr="00A119CE">
        <w:rPr>
          <w:rFonts w:hAnsi="Times New Roman" w:cs="Times New Roman"/>
          <w:color w:val="000000"/>
          <w:sz w:val="28"/>
          <w:szCs w:val="28"/>
        </w:rPr>
        <w:t>.)</w:t>
      </w:r>
      <w:r w:rsidRPr="00A119CE">
        <w:rPr>
          <w:rFonts w:hAnsi="Times New Roman" w:cs="Times New Roman"/>
          <w:color w:val="000000"/>
          <w:sz w:val="28"/>
          <w:szCs w:val="28"/>
        </w:rPr>
        <w:t> при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условии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реализации ФГОС</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ОВЗ</w:t>
      </w:r>
      <w:r w:rsidRPr="00A119CE">
        <w:rPr>
          <w:rFonts w:hAnsi="Times New Roman" w:cs="Times New Roman"/>
          <w:color w:val="000000"/>
          <w:sz w:val="28"/>
          <w:szCs w:val="28"/>
        </w:rPr>
        <w:t>.</w:t>
      </w:r>
    </w:p>
    <w:p w:rsidR="0037725E" w:rsidRPr="00AB0992" w:rsidRDefault="0037725E" w:rsidP="0037725E">
      <w:pPr>
        <w:ind w:firstLine="567"/>
        <w:jc w:val="both"/>
        <w:rPr>
          <w:rStyle w:val="markedcontent"/>
          <w:rFonts w:asciiTheme="majorBidi" w:hAnsiTheme="majorBidi" w:cstheme="majorBidi"/>
          <w:szCs w:val="28"/>
        </w:rPr>
      </w:pPr>
      <w:r w:rsidRPr="00AB0992">
        <w:rPr>
          <w:rStyle w:val="markedcontent"/>
          <w:rFonts w:asciiTheme="majorBidi" w:hAnsiTheme="majorBidi"/>
          <w:szCs w:val="28"/>
        </w:rPr>
        <w:t>Промежуточная/годовая аттестация обучающихся</w:t>
      </w:r>
      <w:r>
        <w:rPr>
          <w:rStyle w:val="markedcontent"/>
          <w:rFonts w:asciiTheme="majorBidi" w:hAnsiTheme="majorBidi"/>
          <w:szCs w:val="28"/>
        </w:rPr>
        <w:t xml:space="preserve"> с ОВЗ </w:t>
      </w:r>
      <w:r w:rsidRPr="00AB0992">
        <w:rPr>
          <w:rStyle w:val="markedcontent"/>
          <w:rFonts w:asciiTheme="majorBidi" w:hAnsiTheme="majorBidi"/>
          <w:szCs w:val="28"/>
        </w:rPr>
        <w:t xml:space="preserve"> за четверть осуществляется в соответствии с календарным учебным графиком.</w:t>
      </w:r>
    </w:p>
    <w:p w:rsidR="0037725E" w:rsidRPr="00AB0992" w:rsidRDefault="0037725E" w:rsidP="0037725E">
      <w:pPr>
        <w:jc w:val="both"/>
        <w:rPr>
          <w:rFonts w:ascii="Times New Roman" w:eastAsia="Arial Unicode MS" w:hAnsi="Times New Roman" w:cs="Times New Roman"/>
          <w:color w:val="000000"/>
          <w:u w:val="single"/>
          <w:lang w:bidi="ru-RU"/>
        </w:rPr>
      </w:pPr>
    </w:p>
    <w:tbl>
      <w:tblPr>
        <w:tblStyle w:val="af"/>
        <w:tblW w:w="0" w:type="auto"/>
        <w:tblLook w:val="04A0"/>
      </w:tblPr>
      <w:tblGrid>
        <w:gridCol w:w="865"/>
        <w:gridCol w:w="2265"/>
        <w:gridCol w:w="3402"/>
        <w:gridCol w:w="3088"/>
      </w:tblGrid>
      <w:tr w:rsidR="0037725E" w:rsidRPr="009845C6" w:rsidTr="002D7790">
        <w:tc>
          <w:tcPr>
            <w:tcW w:w="8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класс</w:t>
            </w: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Учебный предмет</w:t>
            </w:r>
          </w:p>
        </w:tc>
        <w:tc>
          <w:tcPr>
            <w:tcW w:w="3402" w:type="dxa"/>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Содержание и форма промежуточной аттестации</w:t>
            </w:r>
          </w:p>
        </w:tc>
        <w:tc>
          <w:tcPr>
            <w:tcW w:w="2971" w:type="dxa"/>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Личностные, предметные и метапредметные  результаты</w:t>
            </w:r>
          </w:p>
        </w:tc>
      </w:tr>
      <w:tr w:rsidR="0037725E" w:rsidTr="002D7790">
        <w:tc>
          <w:tcPr>
            <w:tcW w:w="865" w:type="dxa"/>
            <w:vMerge w:val="restart"/>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1</w:t>
            </w: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Русский язык</w:t>
            </w:r>
          </w:p>
        </w:tc>
        <w:tc>
          <w:tcPr>
            <w:tcW w:w="3402" w:type="dxa"/>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Итоговый контрольный диктант</w:t>
            </w:r>
          </w:p>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Качественная оценка</w:t>
            </w:r>
          </w:p>
        </w:tc>
        <w:tc>
          <w:tcPr>
            <w:tcW w:w="2971" w:type="dxa"/>
            <w:vMerge w:val="restart"/>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1. Итоговая комплексная работа (математика, русский язык, чтение, 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2. Портфолиодостижений.</w:t>
            </w:r>
          </w:p>
        </w:tc>
      </w:tr>
      <w:tr w:rsidR="0037725E" w:rsidRPr="009845C6"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Литературное чтение</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Итоговая комплексная работа. 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Pr="00AB0992"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Pr="00AB0992"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Математика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Контрольная работа. 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RPr="009845C6"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lastRenderedPageBreak/>
              <w:t xml:space="preserve">Итоговая комплексная работа. Качественная </w:t>
            </w:r>
            <w:r w:rsidRPr="00AB0992">
              <w:rPr>
                <w:rFonts w:ascii="Times New Roman" w:eastAsia="Arial Unicode MS" w:hAnsi="Times New Roman" w:cs="Times New Roman"/>
                <w:color w:val="000000"/>
                <w:sz w:val="28"/>
                <w:szCs w:val="28"/>
                <w:lang w:eastAsia="ru-RU" w:bidi="ru-RU"/>
              </w:rPr>
              <w:lastRenderedPageBreak/>
              <w:t>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Pr="00AB0992"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Pr="00AB0992"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Изобразительное искусство</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Творческая работа. 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Музыка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Технология</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Творческая работа. 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Физическая культура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865" w:type="dxa"/>
            <w:vMerge w:val="restart"/>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2</w:t>
            </w: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Русский язык</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Итоговый контрольный диктант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1. Итоговая комплексная работа (математика, русский язык, чтение, 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2. Портфолио достижений.</w:t>
            </w: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Литературное чтение</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Иностранный язык (английский)</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Итоговый тест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Математика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Контрольная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Изобразительное искусство</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Музыка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Творческая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Технология</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Физическая культура</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Сдача нормативов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865" w:type="dxa"/>
            <w:vMerge w:val="restart"/>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3</w:t>
            </w: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Русский язык</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Итоговый контрольный диктант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1. Итоговая комплексная работа (математика, русский язык, чтение, 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2. Портфолио достижений.</w:t>
            </w: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Литературное чтение</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Иностранный язык (английский)</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Итоговый тест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Математика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Контрольная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Изобразительное искусство</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Музыка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Творческая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Технология</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Физическая культура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Сдача нормативов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865" w:type="dxa"/>
            <w:vMerge w:val="restart"/>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4</w:t>
            </w: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Русский язык</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Итоговый контрольный диктант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37725E" w:rsidRPr="00AB0992" w:rsidRDefault="0037725E" w:rsidP="002D7790">
            <w:pPr>
              <w:jc w:val="both"/>
              <w:rPr>
                <w:rFonts w:ascii="Times New Roman" w:eastAsia="Arial Unicode MS" w:hAnsi="Times New Roman" w:cs="Times New Roman"/>
                <w:color w:val="000000"/>
                <w:sz w:val="28"/>
                <w:szCs w:val="28"/>
                <w:lang w:eastAsia="ru-RU" w:bidi="ru-RU"/>
              </w:rPr>
            </w:pPr>
            <w:r w:rsidRPr="00AB0992">
              <w:rPr>
                <w:rFonts w:ascii="Times New Roman" w:eastAsia="Arial Unicode MS" w:hAnsi="Times New Roman" w:cs="Times New Roman"/>
                <w:color w:val="000000"/>
                <w:sz w:val="28"/>
                <w:szCs w:val="28"/>
                <w:lang w:eastAsia="ru-RU" w:bidi="ru-RU"/>
              </w:rPr>
              <w:t>1. Итоговая комплексная работа (математика, русский язык, чтение, 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2. Портфолио достижений.</w:t>
            </w: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Литературное чтение</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Иностранный язык (английский)</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Контрольная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Математика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Контрольная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Окружающий мир</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Итоговая комплексная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Изобразительное искусство</w:t>
            </w: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Музыка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Творческая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ОРКСЭ</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 Качественная оценка.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Технология</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Проектная работа.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r w:rsidR="0037725E" w:rsidTr="002D7790">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Физическая культура</w:t>
            </w:r>
          </w:p>
          <w:p w:rsidR="0037725E" w:rsidRDefault="0037725E" w:rsidP="002D7790">
            <w:pPr>
              <w:jc w:val="both"/>
              <w:rPr>
                <w:rFonts w:ascii="Times New Roman" w:eastAsia="Arial Unicode MS" w:hAnsi="Times New Roman" w:cs="Times New Roman"/>
                <w:color w:val="000000"/>
                <w:sz w:val="28"/>
                <w:szCs w:val="28"/>
                <w:lang w:eastAsia="ru-RU" w:bidi="ru-RU"/>
              </w:rPr>
            </w:pPr>
          </w:p>
        </w:tc>
        <w:tc>
          <w:tcPr>
            <w:tcW w:w="3402" w:type="dxa"/>
            <w:tcBorders>
              <w:top w:val="single" w:sz="4" w:space="0" w:color="auto"/>
              <w:left w:val="single" w:sz="4" w:space="0" w:color="auto"/>
              <w:bottom w:val="single" w:sz="4" w:space="0" w:color="auto"/>
              <w:right w:val="single" w:sz="4" w:space="0" w:color="auto"/>
            </w:tcBorders>
            <w:hideMark/>
          </w:tcPr>
          <w:p w:rsidR="0037725E" w:rsidRDefault="0037725E" w:rsidP="002D7790">
            <w:pPr>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Сдача нормативов.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725E" w:rsidRDefault="0037725E" w:rsidP="002D7790">
            <w:pPr>
              <w:rPr>
                <w:rFonts w:ascii="Times New Roman" w:eastAsia="Arial Unicode MS" w:hAnsi="Times New Roman" w:cs="Times New Roman"/>
                <w:color w:val="000000"/>
                <w:sz w:val="28"/>
                <w:szCs w:val="28"/>
                <w:lang w:eastAsia="ru-RU" w:bidi="ru-RU"/>
              </w:rPr>
            </w:pPr>
          </w:p>
        </w:tc>
      </w:tr>
    </w:tbl>
    <w:p w:rsidR="0037725E" w:rsidRPr="00AB0992" w:rsidRDefault="0037725E" w:rsidP="0037725E">
      <w:pPr>
        <w:jc w:val="both"/>
        <w:rPr>
          <w:rFonts w:asciiTheme="majorBidi" w:hAnsiTheme="majorBidi"/>
          <w:sz w:val="28"/>
          <w:szCs w:val="28"/>
        </w:rPr>
      </w:pPr>
      <w:r w:rsidRPr="00AB0992">
        <w:rPr>
          <w:rStyle w:val="markedcontent"/>
          <w:rFonts w:asciiTheme="majorBidi" w:hAnsiTheme="majorBidi"/>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b/>
          <w:bCs/>
          <w:color w:val="000000"/>
          <w:sz w:val="28"/>
          <w:szCs w:val="28"/>
        </w:rPr>
        <w:t>Часть</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учебного</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плана</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формируемая</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участниками</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образовательных</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отношений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индивидуальных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потребностей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отводимое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данную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внутри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максимально</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допустимой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нагрузки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может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быть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использовано</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увеличение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отводимых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изучение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отдельных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предметов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обязательной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различные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интересы</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числе</w:t>
      </w:r>
      <w:r w:rsidRPr="00A119CE">
        <w:rPr>
          <w:rFonts w:hAnsi="Times New Roman" w:cs="Times New Roman"/>
          <w:color w:val="000000"/>
          <w:sz w:val="28"/>
          <w:szCs w:val="28"/>
        </w:rPr>
        <w:t xml:space="preserve"> </w:t>
      </w:r>
      <w:r w:rsidRPr="00A119CE">
        <w:rPr>
          <w:rFonts w:hAnsi="Times New Roman" w:cs="Times New Roman"/>
          <w:color w:val="000000"/>
          <w:sz w:val="28"/>
          <w:szCs w:val="28"/>
        </w:rPr>
        <w:t>этнокультурные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обеспечивающих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потребности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1-</w:t>
      </w:r>
      <w:r w:rsidRPr="00A119CE">
        <w:rPr>
          <w:rFonts w:hAnsi="Times New Roman" w:cs="Times New Roman"/>
          <w:color w:val="000000"/>
          <w:sz w:val="28"/>
          <w:szCs w:val="28"/>
        </w:rPr>
        <w:t>м</w:t>
      </w:r>
      <w:r w:rsidRPr="00A119CE">
        <w:rPr>
          <w:rFonts w:hAnsi="Times New Roman" w:cs="Times New Roman"/>
          <w:color w:val="000000"/>
          <w:sz w:val="28"/>
          <w:szCs w:val="28"/>
        </w:rPr>
        <w:t xml:space="preserve"> , </w:t>
      </w:r>
      <w:r w:rsidRPr="00A119CE">
        <w:rPr>
          <w:rFonts w:hAnsi="Times New Roman" w:cs="Times New Roman"/>
          <w:color w:val="000000"/>
          <w:sz w:val="28"/>
          <w:szCs w:val="28"/>
        </w:rPr>
        <w:t>во</w:t>
      </w:r>
      <w:r w:rsidRPr="00A119CE">
        <w:rPr>
          <w:rFonts w:hAnsi="Times New Roman" w:cs="Times New Roman"/>
          <w:color w:val="000000"/>
          <w:sz w:val="28"/>
          <w:szCs w:val="28"/>
        </w:rPr>
        <w:t xml:space="preserve"> 2-</w:t>
      </w:r>
      <w:r w:rsidRPr="00A119CE">
        <w:rPr>
          <w:rFonts w:hAnsi="Times New Roman" w:cs="Times New Roman"/>
          <w:color w:val="000000"/>
          <w:sz w:val="28"/>
          <w:szCs w:val="28"/>
        </w:rPr>
        <w:t>м</w:t>
      </w:r>
      <w:r w:rsidRPr="00A119CE">
        <w:rPr>
          <w:rFonts w:hAnsi="Times New Roman" w:cs="Times New Roman"/>
          <w:color w:val="000000"/>
          <w:sz w:val="28"/>
          <w:szCs w:val="28"/>
        </w:rPr>
        <w:t>, 3-</w:t>
      </w:r>
      <w:r w:rsidRPr="00A119CE">
        <w:rPr>
          <w:rFonts w:hAnsi="Times New Roman" w:cs="Times New Roman"/>
          <w:color w:val="000000"/>
          <w:sz w:val="28"/>
          <w:szCs w:val="28"/>
        </w:rPr>
        <w:t>м</w:t>
      </w:r>
      <w:r w:rsidRPr="00A119CE">
        <w:rPr>
          <w:rFonts w:hAnsi="Times New Roman" w:cs="Times New Roman"/>
          <w:color w:val="000000"/>
          <w:sz w:val="28"/>
          <w:szCs w:val="28"/>
        </w:rPr>
        <w:t xml:space="preserve"> </w:t>
      </w:r>
      <w:r w:rsidRPr="00A119CE">
        <w:rPr>
          <w:rFonts w:hAnsi="Times New Roman" w:cs="Times New Roman"/>
          <w:color w:val="000000"/>
          <w:sz w:val="28"/>
          <w:szCs w:val="28"/>
        </w:rPr>
        <w:t>классах</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отводится</w:t>
      </w:r>
      <w:r w:rsidRPr="00A119CE">
        <w:rPr>
          <w:rFonts w:hAnsi="Times New Roman" w:cs="Times New Roman"/>
          <w:color w:val="000000"/>
          <w:sz w:val="28"/>
          <w:szCs w:val="28"/>
        </w:rPr>
        <w:t xml:space="preserve"> 1 </w:t>
      </w:r>
      <w:r w:rsidRPr="00A119CE">
        <w:rPr>
          <w:rFonts w:hAnsi="Times New Roman" w:cs="Times New Roman"/>
          <w:color w:val="000000"/>
          <w:sz w:val="28"/>
          <w:szCs w:val="28"/>
        </w:rPr>
        <w:t>час</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целью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потребностей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данный</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w:t>
      </w:r>
      <w:r w:rsidRPr="00A119CE">
        <w:rPr>
          <w:rFonts w:hAnsi="Times New Roman" w:cs="Times New Roman"/>
          <w:color w:val="000000"/>
          <w:sz w:val="28"/>
          <w:szCs w:val="28"/>
        </w:rPr>
        <w:t xml:space="preserve"> </w:t>
      </w:r>
      <w:r w:rsidRPr="00A119CE">
        <w:rPr>
          <w:rFonts w:hAnsi="Times New Roman" w:cs="Times New Roman"/>
          <w:color w:val="000000"/>
          <w:sz w:val="28"/>
          <w:szCs w:val="28"/>
        </w:rPr>
        <w:t>может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быть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использован</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курса</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речи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или</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формированию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смыслового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чтения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др</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этом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случае</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должна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быть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разработана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«Программа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отдельного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курса»</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Решение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введении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lastRenderedPageBreak/>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курса</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принимает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школа</w:t>
      </w:r>
      <w:r w:rsidRPr="00A119CE">
        <w:rPr>
          <w:rFonts w:hAnsi="Times New Roman" w:cs="Times New Roman"/>
          <w:color w:val="000000"/>
          <w:sz w:val="28"/>
          <w:szCs w:val="28"/>
        </w:rPr>
        <w:t>-</w:t>
      </w:r>
      <w:r w:rsidRPr="00A119CE">
        <w:rPr>
          <w:rFonts w:hAnsi="Times New Roman" w:cs="Times New Roman"/>
          <w:color w:val="000000"/>
          <w:sz w:val="28"/>
          <w:szCs w:val="28"/>
        </w:rPr>
        <w:t>интернат</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особенностей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конкретного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класса</w:t>
      </w:r>
      <w:r w:rsidRPr="00A119CE">
        <w:rPr>
          <w:rFonts w:hAnsi="Times New Roman" w:cs="Times New Roman"/>
          <w:color w:val="000000"/>
          <w:sz w:val="28"/>
          <w:szCs w:val="28"/>
        </w:rPr>
        <w:t>.</w:t>
      </w:r>
      <w:r>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формируемую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участниками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отношений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входит</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соответствии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требованиями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ФГОС</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Pr>
          <w:rFonts w:hAnsi="Times New Roman" w:cs="Times New Roman"/>
          <w:color w:val="000000"/>
          <w:sz w:val="28"/>
          <w:szCs w:val="28"/>
        </w:rPr>
        <w:t xml:space="preserve"> </w:t>
      </w:r>
      <w:r w:rsidRPr="00A119CE">
        <w:rPr>
          <w:rFonts w:hAnsi="Times New Roman" w:cs="Times New Roman"/>
          <w:color w:val="000000"/>
          <w:sz w:val="28"/>
          <w:szCs w:val="28"/>
        </w:rPr>
        <w:t>внеурочная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Pr>
          <w:rFonts w:hAnsi="Times New Roman" w:cs="Times New Roman"/>
          <w:color w:val="000000"/>
          <w:sz w:val="28"/>
          <w:szCs w:val="28"/>
        </w:rPr>
        <w:t xml:space="preserve"> </w:t>
      </w:r>
      <w:r w:rsidRPr="00A119CE">
        <w:rPr>
          <w:rFonts w:hAnsi="Times New Roman" w:cs="Times New Roman"/>
          <w:color w:val="000000"/>
          <w:sz w:val="28"/>
          <w:szCs w:val="28"/>
        </w:rPr>
        <w:t>организуется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направлениям</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личности</w:t>
      </w:r>
      <w:r w:rsidRPr="00A119CE">
        <w:rPr>
          <w:rFonts w:hAnsi="Times New Roman" w:cs="Times New Roman"/>
          <w:color w:val="000000"/>
          <w:sz w:val="28"/>
          <w:szCs w:val="28"/>
        </w:rPr>
        <w:t xml:space="preserve"> </w:t>
      </w:r>
      <w:r w:rsidRPr="004A7B9A">
        <w:rPr>
          <w:rFonts w:hAnsi="Times New Roman" w:cs="Times New Roman"/>
          <w:sz w:val="28"/>
          <w:szCs w:val="28"/>
        </w:rPr>
        <w:t>(</w:t>
      </w:r>
      <w:r w:rsidRPr="004A7B9A">
        <w:rPr>
          <w:rFonts w:hAnsi="Times New Roman" w:cs="Times New Roman"/>
          <w:sz w:val="28"/>
          <w:szCs w:val="28"/>
        </w:rPr>
        <w:t>духовно</w:t>
      </w:r>
      <w:r w:rsidRPr="004A7B9A">
        <w:rPr>
          <w:rFonts w:hAnsi="Times New Roman" w:cs="Times New Roman"/>
          <w:sz w:val="28"/>
          <w:szCs w:val="28"/>
        </w:rPr>
        <w:t>-</w:t>
      </w:r>
      <w:r w:rsidRPr="004A7B9A">
        <w:rPr>
          <w:rFonts w:hAnsi="Times New Roman" w:cs="Times New Roman"/>
          <w:sz w:val="28"/>
          <w:szCs w:val="28"/>
        </w:rPr>
        <w:t>нравственное</w:t>
      </w:r>
      <w:r w:rsidRPr="004A7B9A">
        <w:rPr>
          <w:rFonts w:hAnsi="Times New Roman" w:cs="Times New Roman"/>
          <w:sz w:val="28"/>
          <w:szCs w:val="28"/>
        </w:rPr>
        <w:t xml:space="preserve">, </w:t>
      </w:r>
      <w:r w:rsidRPr="004A7B9A">
        <w:rPr>
          <w:rFonts w:hAnsi="Times New Roman" w:cs="Times New Roman"/>
          <w:sz w:val="28"/>
          <w:szCs w:val="28"/>
        </w:rPr>
        <w:t>социальное</w:t>
      </w:r>
      <w:r w:rsidRPr="004A7B9A">
        <w:rPr>
          <w:rFonts w:hAnsi="Times New Roman" w:cs="Times New Roman"/>
          <w:sz w:val="28"/>
          <w:szCs w:val="28"/>
        </w:rPr>
        <w:t xml:space="preserve">, </w:t>
      </w:r>
      <w:r w:rsidRPr="004A7B9A">
        <w:rPr>
          <w:rFonts w:hAnsi="Times New Roman" w:cs="Times New Roman"/>
          <w:sz w:val="28"/>
          <w:szCs w:val="28"/>
        </w:rPr>
        <w:t>общеинтеллектуальное</w:t>
      </w:r>
      <w:r w:rsidRPr="004A7B9A">
        <w:rPr>
          <w:rFonts w:hAnsi="Times New Roman" w:cs="Times New Roman"/>
          <w:sz w:val="28"/>
          <w:szCs w:val="28"/>
        </w:rPr>
        <w:t xml:space="preserve">, </w:t>
      </w:r>
      <w:r w:rsidRPr="004A7B9A">
        <w:rPr>
          <w:rFonts w:hAnsi="Times New Roman" w:cs="Times New Roman"/>
          <w:sz w:val="28"/>
          <w:szCs w:val="28"/>
        </w:rPr>
        <w:t>общекультурное</w:t>
      </w:r>
      <w:r w:rsidRPr="004A7B9A">
        <w:rPr>
          <w:rFonts w:hAnsi="Times New Roman" w:cs="Times New Roman"/>
          <w:sz w:val="28"/>
          <w:szCs w:val="28"/>
        </w:rPr>
        <w:t xml:space="preserve">, </w:t>
      </w:r>
      <w:r w:rsidRPr="004A7B9A">
        <w:rPr>
          <w:rFonts w:hAnsi="Times New Roman" w:cs="Times New Roman"/>
          <w:sz w:val="28"/>
          <w:szCs w:val="28"/>
        </w:rPr>
        <w:t>спортивно</w:t>
      </w:r>
      <w:r w:rsidRPr="004A7B9A">
        <w:rPr>
          <w:rFonts w:hAnsi="Times New Roman" w:cs="Times New Roman"/>
          <w:sz w:val="28"/>
          <w:szCs w:val="28"/>
        </w:rPr>
        <w:t>-</w:t>
      </w:r>
      <w:r w:rsidRPr="004A7B9A">
        <w:rPr>
          <w:rFonts w:hAnsi="Times New Roman" w:cs="Times New Roman"/>
          <w:sz w:val="28"/>
          <w:szCs w:val="28"/>
        </w:rPr>
        <w:t>оздоровительное</w:t>
      </w:r>
      <w:r w:rsidRPr="004A7B9A">
        <w:rPr>
          <w:rFonts w:hAnsi="Times New Roman" w:cs="Times New Roman"/>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Организация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направлениям</w:t>
      </w:r>
      <w:r w:rsidRPr="00A119CE">
        <w:rPr>
          <w:rFonts w:hAnsi="Times New Roman" w:cs="Times New Roman"/>
          <w:color w:val="000000"/>
          <w:sz w:val="28"/>
          <w:szCs w:val="28"/>
        </w:rPr>
        <w:t xml:space="preserve"> </w:t>
      </w:r>
      <w:r w:rsidRPr="00A119CE">
        <w:rPr>
          <w:rFonts w:hAnsi="Times New Roman" w:cs="Times New Roman"/>
          <w:b/>
          <w:bCs/>
          <w:color w:val="000000"/>
          <w:sz w:val="28"/>
          <w:szCs w:val="28"/>
        </w:rPr>
        <w:t>внеурочной</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является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неотъемлемой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частью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школе</w:t>
      </w:r>
      <w:r w:rsidRPr="00A119CE">
        <w:rPr>
          <w:rFonts w:hAnsi="Times New Roman" w:cs="Times New Roman"/>
          <w:color w:val="000000"/>
          <w:sz w:val="28"/>
          <w:szCs w:val="28"/>
        </w:rPr>
        <w:t>-</w:t>
      </w:r>
      <w:r w:rsidRPr="00A119CE">
        <w:rPr>
          <w:rFonts w:hAnsi="Times New Roman" w:cs="Times New Roman"/>
          <w:color w:val="000000"/>
          <w:sz w:val="28"/>
          <w:szCs w:val="28"/>
        </w:rPr>
        <w:t>интернате</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Школа</w:t>
      </w:r>
      <w:r w:rsidRPr="00A119CE">
        <w:rPr>
          <w:rFonts w:hAnsi="Times New Roman" w:cs="Times New Roman"/>
          <w:color w:val="000000"/>
          <w:sz w:val="28"/>
          <w:szCs w:val="28"/>
        </w:rPr>
        <w:t>-</w:t>
      </w:r>
      <w:r w:rsidRPr="00A119CE">
        <w:rPr>
          <w:rFonts w:hAnsi="Times New Roman" w:cs="Times New Roman"/>
          <w:color w:val="000000"/>
          <w:sz w:val="28"/>
          <w:szCs w:val="28"/>
        </w:rPr>
        <w:t>интернат</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предоставляет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обучающимся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возможность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выбора</w:t>
      </w:r>
      <w:r w:rsidRPr="00A119CE">
        <w:rPr>
          <w:rFonts w:hAnsi="Times New Roman" w:cs="Times New Roman"/>
          <w:color w:val="000000"/>
          <w:sz w:val="28"/>
          <w:szCs w:val="28"/>
        </w:rPr>
        <w:t xml:space="preserve"> </w:t>
      </w:r>
      <w:r w:rsidRPr="00A119CE">
        <w:rPr>
          <w:rFonts w:hAnsi="Times New Roman" w:cs="Times New Roman"/>
          <w:color w:val="000000"/>
          <w:sz w:val="28"/>
          <w:szCs w:val="28"/>
        </w:rPr>
        <w:t>широкого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спектра</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направленных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интересов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способностей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школьников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включает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поддерживающую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процесс</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освоения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содержания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Распределение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предусмотренных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осуществляется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следующим</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недельная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нагрузка</w:t>
      </w:r>
      <w:r w:rsidRPr="00A119CE">
        <w:rPr>
          <w:rFonts w:hAnsi="Times New Roman" w:cs="Times New Roman"/>
          <w:color w:val="000000"/>
          <w:sz w:val="28"/>
          <w:szCs w:val="28"/>
        </w:rPr>
        <w:t xml:space="preserve"> </w:t>
      </w:r>
      <w:r w:rsidRPr="00A119CE">
        <w:rPr>
          <w:rFonts w:hAnsi="Times New Roman" w:cs="Times New Roman"/>
          <w:color w:val="000000"/>
          <w:sz w:val="28"/>
          <w:szCs w:val="28"/>
        </w:rPr>
        <w:t>–</w:t>
      </w:r>
      <w:r w:rsidRPr="00A119CE">
        <w:rPr>
          <w:rFonts w:hAnsi="Times New Roman" w:cs="Times New Roman"/>
          <w:color w:val="000000"/>
          <w:sz w:val="28"/>
          <w:szCs w:val="28"/>
        </w:rPr>
        <w:t xml:space="preserve"> 10 </w:t>
      </w:r>
      <w:r w:rsidRPr="00A119CE">
        <w:rPr>
          <w:rFonts w:hAnsi="Times New Roman" w:cs="Times New Roman"/>
          <w:color w:val="000000"/>
          <w:sz w:val="28"/>
          <w:szCs w:val="28"/>
        </w:rPr>
        <w:t>часов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из</w:t>
      </w:r>
      <w:r w:rsidRPr="00A119CE">
        <w:rPr>
          <w:rFonts w:hAnsi="Times New Roman" w:cs="Times New Roman"/>
          <w:color w:val="000000"/>
          <w:sz w:val="28"/>
          <w:szCs w:val="28"/>
        </w:rPr>
        <w:t xml:space="preserve"> </w:t>
      </w:r>
      <w:r w:rsidRPr="00A119CE">
        <w:rPr>
          <w:rFonts w:hAnsi="Times New Roman" w:cs="Times New Roman"/>
          <w:color w:val="000000"/>
          <w:sz w:val="28"/>
          <w:szCs w:val="28"/>
        </w:rPr>
        <w:t>них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w:t>
      </w:r>
      <w:r w:rsidRPr="00A119CE">
        <w:rPr>
          <w:rFonts w:hAnsi="Times New Roman" w:cs="Times New Roman"/>
          <w:color w:val="000000"/>
          <w:sz w:val="28"/>
          <w:szCs w:val="28"/>
        </w:rPr>
        <w:t xml:space="preserve"> </w:t>
      </w:r>
      <w:r w:rsidRPr="00A119CE">
        <w:rPr>
          <w:rFonts w:hAnsi="Times New Roman" w:cs="Times New Roman"/>
          <w:color w:val="000000"/>
          <w:sz w:val="28"/>
          <w:szCs w:val="28"/>
        </w:rPr>
        <w:t>менее</w:t>
      </w:r>
      <w:r w:rsidRPr="00A119CE">
        <w:rPr>
          <w:rFonts w:hAnsi="Times New Roman" w:cs="Times New Roman"/>
          <w:color w:val="000000"/>
          <w:sz w:val="28"/>
          <w:szCs w:val="28"/>
        </w:rPr>
        <w:t xml:space="preserve"> 5 </w:t>
      </w:r>
      <w:r w:rsidRPr="00A119CE">
        <w:rPr>
          <w:rFonts w:hAnsi="Times New Roman" w:cs="Times New Roman"/>
          <w:color w:val="000000"/>
          <w:sz w:val="28"/>
          <w:szCs w:val="28"/>
        </w:rPr>
        <w:t>часов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проведение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отводимое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w:t>
      </w:r>
      <w:r w:rsidRPr="00A119CE">
        <w:rPr>
          <w:rFonts w:hAnsi="Times New Roman" w:cs="Times New Roman"/>
          <w:color w:val="000000"/>
          <w:sz w:val="28"/>
          <w:szCs w:val="28"/>
        </w:rPr>
        <w:t xml:space="preserve"> </w:t>
      </w:r>
      <w:r w:rsidRPr="00A119CE">
        <w:rPr>
          <w:rFonts w:hAnsi="Times New Roman" w:cs="Times New Roman"/>
          <w:color w:val="000000"/>
          <w:sz w:val="28"/>
          <w:szCs w:val="28"/>
        </w:rPr>
        <w:t>четыре</w:t>
      </w:r>
      <w:r w:rsidRPr="00A119CE">
        <w:rPr>
          <w:rFonts w:hAnsi="Times New Roman" w:cs="Times New Roman"/>
          <w:color w:val="000000"/>
          <w:sz w:val="28"/>
          <w:szCs w:val="28"/>
        </w:rPr>
        <w:t xml:space="preserve"> </w:t>
      </w:r>
      <w:r w:rsidRPr="00A119CE">
        <w:rPr>
          <w:rFonts w:hAnsi="Times New Roman" w:cs="Times New Roman"/>
          <w:color w:val="000000"/>
          <w:sz w:val="28"/>
          <w:szCs w:val="28"/>
        </w:rPr>
        <w:t>года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составляет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w:t>
      </w:r>
      <w:r w:rsidRPr="00A119CE">
        <w:rPr>
          <w:rFonts w:hAnsi="Times New Roman" w:cs="Times New Roman"/>
          <w:color w:val="000000"/>
          <w:sz w:val="28"/>
          <w:szCs w:val="28"/>
        </w:rPr>
        <w:t xml:space="preserve"> 1350 </w:t>
      </w:r>
      <w:r w:rsidRPr="00A119CE">
        <w:rPr>
          <w:rFonts w:hAnsi="Times New Roman" w:cs="Times New Roman"/>
          <w:color w:val="000000"/>
          <w:sz w:val="28"/>
          <w:szCs w:val="28"/>
        </w:rPr>
        <w:t>часов</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Часы</w:t>
      </w:r>
      <w:r w:rsidRPr="00A119CE">
        <w:rPr>
          <w:rFonts w:hAnsi="Times New Roman" w:cs="Times New Roman"/>
          <w:color w:val="000000"/>
          <w:sz w:val="28"/>
          <w:szCs w:val="28"/>
        </w:rPr>
        <w:t xml:space="preserve"> </w:t>
      </w:r>
      <w:r w:rsidRPr="00A119CE">
        <w:rPr>
          <w:rFonts w:hAnsi="Times New Roman" w:cs="Times New Roman"/>
          <w:b/>
          <w:bCs/>
          <w:color w:val="000000"/>
          <w:sz w:val="28"/>
          <w:szCs w:val="28"/>
        </w:rPr>
        <w:t>коррекционно</w:t>
      </w:r>
      <w:r w:rsidRPr="00A119CE">
        <w:rPr>
          <w:rFonts w:hAnsi="Times New Roman" w:cs="Times New Roman"/>
          <w:b/>
          <w:bCs/>
          <w:color w:val="000000"/>
          <w:sz w:val="28"/>
          <w:szCs w:val="28"/>
        </w:rPr>
        <w:t>-</w:t>
      </w:r>
      <w:r w:rsidRPr="00A119CE">
        <w:rPr>
          <w:rFonts w:hAnsi="Times New Roman" w:cs="Times New Roman"/>
          <w:b/>
          <w:bCs/>
          <w:color w:val="000000"/>
          <w:sz w:val="28"/>
          <w:szCs w:val="28"/>
        </w:rPr>
        <w:t>развивающей</w:t>
      </w:r>
      <w:r w:rsidRPr="00A119CE">
        <w:rPr>
          <w:rFonts w:hAnsi="Times New Roman" w:cs="Times New Roman"/>
          <w:b/>
          <w:bCs/>
          <w:color w:val="000000"/>
          <w:sz w:val="28"/>
          <w:szCs w:val="28"/>
        </w:rPr>
        <w:t xml:space="preserve"> </w:t>
      </w:r>
      <w:r w:rsidRPr="00A119CE">
        <w:rPr>
          <w:rFonts w:hAnsi="Times New Roman" w:cs="Times New Roman"/>
          <w:b/>
          <w:bCs/>
          <w:color w:val="000000"/>
          <w:sz w:val="28"/>
          <w:szCs w:val="28"/>
        </w:rPr>
        <w:t>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представлены</w:t>
      </w:r>
      <w:r w:rsidRPr="00A119CE">
        <w:rPr>
          <w:rFonts w:hAnsi="Times New Roman" w:cs="Times New Roman"/>
          <w:color w:val="000000"/>
          <w:sz w:val="28"/>
          <w:szCs w:val="28"/>
        </w:rPr>
        <w:t xml:space="preserve"> </w:t>
      </w:r>
      <w:r w:rsidRPr="00A119CE">
        <w:rPr>
          <w:rFonts w:hAnsi="Times New Roman" w:cs="Times New Roman"/>
          <w:color w:val="000000"/>
          <w:sz w:val="28"/>
          <w:szCs w:val="28"/>
        </w:rPr>
        <w:t>групповыми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индивидуальными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развивающими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занятиями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направленными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обеспечение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развития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эмоционально</w:t>
      </w:r>
      <w:r w:rsidRPr="00A119CE">
        <w:rPr>
          <w:rFonts w:hAnsi="Times New Roman" w:cs="Times New Roman"/>
          <w:color w:val="000000"/>
          <w:sz w:val="28"/>
          <w:szCs w:val="28"/>
        </w:rPr>
        <w:t>-</w:t>
      </w:r>
      <w:r w:rsidRPr="00A119CE">
        <w:rPr>
          <w:rFonts w:hAnsi="Times New Roman" w:cs="Times New Roman"/>
          <w:color w:val="000000"/>
          <w:sz w:val="28"/>
          <w:szCs w:val="28"/>
        </w:rPr>
        <w:t>личностной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сферы</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ее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недостатков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познавательной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целенаправленное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формирование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высших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психических</w:t>
      </w:r>
      <w:r w:rsidRPr="00A119CE">
        <w:rPr>
          <w:rFonts w:hAnsi="Times New Roman" w:cs="Times New Roman"/>
          <w:color w:val="000000"/>
          <w:sz w:val="28"/>
          <w:szCs w:val="28"/>
        </w:rPr>
        <w:t xml:space="preserve"> </w:t>
      </w:r>
      <w:r w:rsidRPr="00A119CE">
        <w:rPr>
          <w:rFonts w:hAnsi="Times New Roman" w:cs="Times New Roman"/>
          <w:color w:val="000000"/>
          <w:sz w:val="28"/>
          <w:szCs w:val="28"/>
        </w:rPr>
        <w:t>функций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формирование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произвольной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регуляции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поведения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коррекцию</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нарушений</w:t>
      </w:r>
      <w:r w:rsidRPr="00A119CE">
        <w:rPr>
          <w:rFonts w:hAnsi="Times New Roman" w:cs="Times New Roman"/>
          <w:color w:val="000000"/>
          <w:sz w:val="28"/>
          <w:szCs w:val="28"/>
        </w:rPr>
        <w:t xml:space="preserve"> </w:t>
      </w:r>
      <w:r w:rsidRPr="00A119CE">
        <w:rPr>
          <w:rFonts w:hAnsi="Times New Roman" w:cs="Times New Roman"/>
          <w:color w:val="000000"/>
          <w:sz w:val="28"/>
          <w:szCs w:val="28"/>
        </w:rPr>
        <w:t>устной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письменной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речи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восполнение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дефицитов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психолого</w:t>
      </w:r>
      <w:r w:rsidRPr="00A119CE">
        <w:rPr>
          <w:rFonts w:hAnsi="Times New Roman" w:cs="Times New Roman"/>
          <w:color w:val="000000"/>
          <w:sz w:val="28"/>
          <w:szCs w:val="28"/>
        </w:rPr>
        <w:t>-</w:t>
      </w:r>
      <w:r w:rsidRPr="00A119CE">
        <w:rPr>
          <w:rFonts w:hAnsi="Times New Roman" w:cs="Times New Roman"/>
          <w:color w:val="000000"/>
          <w:sz w:val="28"/>
          <w:szCs w:val="28"/>
        </w:rPr>
        <w:t>педагогическую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поддержку</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освоении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Количество</w:t>
      </w:r>
      <w:r w:rsidRPr="00A119CE">
        <w:rPr>
          <w:rFonts w:hAnsi="Times New Roman" w:cs="Times New Roman"/>
          <w:color w:val="000000"/>
          <w:sz w:val="28"/>
          <w:szCs w:val="28"/>
        </w:rPr>
        <w:t xml:space="preserve"> </w:t>
      </w:r>
      <w:r w:rsidRPr="00A119CE">
        <w:rPr>
          <w:rFonts w:hAnsi="Times New Roman" w:cs="Times New Roman"/>
          <w:color w:val="000000"/>
          <w:sz w:val="28"/>
          <w:szCs w:val="28"/>
        </w:rPr>
        <w:t>часов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курсу</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неделю</w:t>
      </w:r>
      <w:r w:rsidRPr="00A119CE">
        <w:rPr>
          <w:rFonts w:hAnsi="Times New Roman" w:cs="Times New Roman"/>
          <w:color w:val="000000"/>
          <w:sz w:val="28"/>
          <w:szCs w:val="28"/>
        </w:rPr>
        <w:t xml:space="preserve"> </w:t>
      </w:r>
      <w:r w:rsidRPr="00A119CE">
        <w:rPr>
          <w:rFonts w:hAnsi="Times New Roman" w:cs="Times New Roman"/>
          <w:color w:val="000000"/>
          <w:sz w:val="28"/>
          <w:szCs w:val="28"/>
        </w:rPr>
        <w:t>указывается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одного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обучающегося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проводятся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течение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дня</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индивидуальные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отводится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w:t>
      </w:r>
      <w:r w:rsidRPr="00A119CE">
        <w:rPr>
          <w:rFonts w:hAnsi="Times New Roman" w:cs="Times New Roman"/>
          <w:color w:val="000000"/>
          <w:sz w:val="28"/>
          <w:szCs w:val="28"/>
        </w:rPr>
        <w:t xml:space="preserve"> 30 </w:t>
      </w:r>
      <w:r w:rsidRPr="00A119CE">
        <w:rPr>
          <w:rFonts w:hAnsi="Times New Roman" w:cs="Times New Roman"/>
          <w:color w:val="000000"/>
          <w:sz w:val="28"/>
          <w:szCs w:val="28"/>
        </w:rPr>
        <w:t>минут</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групповые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занятия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w:t>
      </w:r>
      <w:r w:rsidRPr="00A119CE">
        <w:rPr>
          <w:rFonts w:hAnsi="Times New Roman" w:cs="Times New Roman"/>
          <w:color w:val="000000"/>
          <w:sz w:val="28"/>
          <w:szCs w:val="28"/>
        </w:rPr>
        <w:t xml:space="preserve"> 40 </w:t>
      </w:r>
      <w:r w:rsidRPr="00A119CE">
        <w:rPr>
          <w:rFonts w:hAnsi="Times New Roman" w:cs="Times New Roman"/>
          <w:color w:val="000000"/>
          <w:sz w:val="28"/>
          <w:szCs w:val="28"/>
        </w:rPr>
        <w:t>минут</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Коррекционные</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курсы</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определяются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основании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заключения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ПМПК</w:t>
      </w:r>
      <w:r w:rsidRPr="00A119CE">
        <w:rPr>
          <w:rFonts w:hAnsi="Times New Roman" w:cs="Times New Roman"/>
          <w:color w:val="000000"/>
          <w:sz w:val="28"/>
          <w:szCs w:val="28"/>
        </w:rPr>
        <w:t xml:space="preserve">, </w:t>
      </w:r>
      <w:r w:rsidRPr="00A119CE">
        <w:rPr>
          <w:rFonts w:hAnsi="Times New Roman" w:cs="Times New Roman"/>
          <w:color w:val="000000"/>
          <w:sz w:val="28"/>
          <w:szCs w:val="28"/>
        </w:rPr>
        <w:t>могут</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дополняться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рекомендациями</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школьного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ППк</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учетом</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особых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образовательных</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потребностей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При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определении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содержания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курсов</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w:t>
      </w:r>
      <w:r w:rsidRPr="00A119CE">
        <w:rPr>
          <w:rFonts w:hAnsi="Times New Roman" w:cs="Times New Roman"/>
          <w:color w:val="000000"/>
          <w:sz w:val="28"/>
          <w:szCs w:val="28"/>
        </w:rPr>
        <w:t>-</w:t>
      </w:r>
      <w:r w:rsidRPr="00A119CE">
        <w:rPr>
          <w:rFonts w:hAnsi="Times New Roman" w:cs="Times New Roman"/>
          <w:color w:val="000000"/>
          <w:sz w:val="28"/>
          <w:szCs w:val="28"/>
        </w:rPr>
        <w:t>развивающей</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области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учитываются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рекомендации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ПМПК</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направлениям</w:t>
      </w:r>
      <w:r w:rsidRPr="00A119CE">
        <w:rPr>
          <w:rFonts w:hAnsi="Times New Roman" w:cs="Times New Roman"/>
          <w:color w:val="000000"/>
          <w:sz w:val="28"/>
          <w:szCs w:val="28"/>
        </w:rPr>
        <w:t xml:space="preserve"> </w:t>
      </w:r>
      <w:r w:rsidRPr="00A119CE">
        <w:rPr>
          <w:rFonts w:hAnsi="Times New Roman" w:cs="Times New Roman"/>
          <w:color w:val="000000"/>
          <w:sz w:val="28"/>
          <w:szCs w:val="28"/>
        </w:rPr>
        <w:t>коррекционной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работы</w:t>
      </w:r>
      <w:r w:rsidRPr="00A119CE">
        <w:rPr>
          <w:rFonts w:hAnsi="Times New Roman" w:cs="Times New Roman"/>
          <w:color w:val="000000"/>
          <w:sz w:val="28"/>
          <w:szCs w:val="28"/>
        </w:rPr>
        <w:t xml:space="preserve"> </w:t>
      </w:r>
      <w:r w:rsidRPr="00A119CE">
        <w:rPr>
          <w:rFonts w:hAnsi="Times New Roman" w:cs="Times New Roman"/>
          <w:color w:val="000000"/>
          <w:sz w:val="28"/>
          <w:szCs w:val="28"/>
        </w:rPr>
        <w:t>специалистов</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Чередование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деятельности</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рамках</w:t>
      </w:r>
      <w:r w:rsidRPr="00A119CE">
        <w:rPr>
          <w:rFonts w:hAnsi="Times New Roman" w:cs="Times New Roman"/>
          <w:color w:val="000000"/>
          <w:sz w:val="28"/>
          <w:szCs w:val="28"/>
        </w:rPr>
        <w:t xml:space="preserve"> </w:t>
      </w:r>
      <w:r w:rsidRPr="00A119CE">
        <w:rPr>
          <w:rFonts w:hAnsi="Times New Roman" w:cs="Times New Roman"/>
          <w:color w:val="000000"/>
          <w:sz w:val="28"/>
          <w:szCs w:val="28"/>
        </w:rPr>
        <w:t>реализации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АООП</w:t>
      </w:r>
      <w:r w:rsidRPr="00A119CE">
        <w:rPr>
          <w:rFonts w:hAnsi="Times New Roman" w:cs="Times New Roman"/>
          <w:color w:val="000000"/>
          <w:sz w:val="28"/>
          <w:szCs w:val="28"/>
        </w:rPr>
        <w:t xml:space="preserve"> </w:t>
      </w:r>
      <w:r w:rsidRPr="00A119CE">
        <w:rPr>
          <w:rFonts w:hAnsi="Times New Roman" w:cs="Times New Roman"/>
          <w:color w:val="000000"/>
          <w:sz w:val="28"/>
          <w:szCs w:val="28"/>
        </w:rPr>
        <w:t>НОО</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с</w:t>
      </w:r>
      <w:r w:rsidRPr="00A119CE">
        <w:rPr>
          <w:rFonts w:hAnsi="Times New Roman" w:cs="Times New Roman"/>
          <w:color w:val="000000"/>
          <w:sz w:val="28"/>
          <w:szCs w:val="28"/>
        </w:rPr>
        <w:t xml:space="preserve"> </w:t>
      </w:r>
      <w:r w:rsidRPr="00A119CE">
        <w:rPr>
          <w:rFonts w:hAnsi="Times New Roman" w:cs="Times New Roman"/>
          <w:color w:val="000000"/>
          <w:sz w:val="28"/>
          <w:szCs w:val="28"/>
        </w:rPr>
        <w:t>ЗПР</w:t>
      </w:r>
      <w:r w:rsidRPr="00A119CE">
        <w:rPr>
          <w:rFonts w:hAnsi="Times New Roman" w:cs="Times New Roman"/>
          <w:color w:val="000000"/>
          <w:sz w:val="28"/>
          <w:szCs w:val="28"/>
        </w:rPr>
        <w:t xml:space="preserve"> </w:t>
      </w:r>
      <w:r w:rsidRPr="00A119CE">
        <w:rPr>
          <w:rFonts w:hAnsi="Times New Roman" w:cs="Times New Roman"/>
          <w:color w:val="000000"/>
          <w:sz w:val="28"/>
          <w:szCs w:val="28"/>
        </w:rPr>
        <w:t>по</w:t>
      </w:r>
      <w:r w:rsidRPr="00A119CE">
        <w:rPr>
          <w:rFonts w:hAnsi="Times New Roman" w:cs="Times New Roman"/>
          <w:color w:val="000000"/>
          <w:sz w:val="28"/>
          <w:szCs w:val="28"/>
        </w:rPr>
        <w:t xml:space="preserve"> </w:t>
      </w:r>
      <w:r w:rsidRPr="00A119CE">
        <w:rPr>
          <w:rFonts w:hAnsi="Times New Roman" w:cs="Times New Roman"/>
          <w:color w:val="000000"/>
          <w:sz w:val="28"/>
          <w:szCs w:val="28"/>
        </w:rPr>
        <w:t>варианту</w:t>
      </w:r>
      <w:r w:rsidRPr="00A119CE">
        <w:rPr>
          <w:rFonts w:hAnsi="Times New Roman" w:cs="Times New Roman"/>
          <w:color w:val="000000"/>
          <w:sz w:val="28"/>
          <w:szCs w:val="28"/>
        </w:rPr>
        <w:t xml:space="preserve"> 7.1 </w:t>
      </w:r>
      <w:r w:rsidRPr="00A119CE">
        <w:rPr>
          <w:rFonts w:hAnsi="Times New Roman" w:cs="Times New Roman"/>
          <w:color w:val="000000"/>
          <w:sz w:val="28"/>
          <w:szCs w:val="28"/>
        </w:rPr>
        <w:t>определяет</w:t>
      </w:r>
      <w:r w:rsidRPr="00A119CE">
        <w:rPr>
          <w:rFonts w:hAnsi="Times New Roman" w:cs="Times New Roman"/>
          <w:color w:val="000000"/>
          <w:sz w:val="28"/>
          <w:szCs w:val="28"/>
        </w:rPr>
        <w:t xml:space="preserve"> </w:t>
      </w:r>
      <w:r w:rsidRPr="00A119CE">
        <w:rPr>
          <w:rFonts w:hAnsi="Times New Roman" w:cs="Times New Roman"/>
          <w:color w:val="000000"/>
          <w:sz w:val="28"/>
          <w:szCs w:val="28"/>
        </w:rPr>
        <w:t>организация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осуществляющая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образовательную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lastRenderedPageBreak/>
        <w:t>Время</w:t>
      </w:r>
      <w:r w:rsidRPr="00A119CE">
        <w:rPr>
          <w:rFonts w:hAnsi="Times New Roman" w:cs="Times New Roman"/>
          <w:color w:val="000000"/>
          <w:sz w:val="28"/>
          <w:szCs w:val="28"/>
        </w:rPr>
        <w:t xml:space="preserve">, </w:t>
      </w:r>
      <w:r w:rsidRPr="00A119CE">
        <w:rPr>
          <w:rFonts w:hAnsi="Times New Roman" w:cs="Times New Roman"/>
          <w:color w:val="000000"/>
          <w:sz w:val="28"/>
          <w:szCs w:val="28"/>
        </w:rPr>
        <w:t>отведенное</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внеурочную</w:t>
      </w:r>
      <w:r w:rsidRPr="00A119CE">
        <w:rPr>
          <w:rFonts w:hAnsi="Times New Roman" w:cs="Times New Roman"/>
          <w:color w:val="000000"/>
          <w:sz w:val="28"/>
          <w:szCs w:val="28"/>
        </w:rPr>
        <w:t xml:space="preserve"> </w:t>
      </w:r>
      <w:r w:rsidRPr="00A119CE">
        <w:rPr>
          <w:rFonts w:hAnsi="Times New Roman" w:cs="Times New Roman"/>
          <w:color w:val="000000"/>
          <w:sz w:val="28"/>
          <w:szCs w:val="28"/>
        </w:rPr>
        <w:t>деятельность</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учитывается</w:t>
      </w:r>
      <w:r w:rsidRPr="00A119CE">
        <w:rPr>
          <w:rFonts w:hAnsi="Times New Roman" w:cs="Times New Roman"/>
          <w:color w:val="000000"/>
          <w:sz w:val="28"/>
          <w:szCs w:val="28"/>
        </w:rPr>
        <w:t xml:space="preserve"> </w:t>
      </w:r>
      <w:r w:rsidRPr="00A119CE">
        <w:rPr>
          <w:rFonts w:hAnsi="Times New Roman" w:cs="Times New Roman"/>
          <w:color w:val="000000"/>
          <w:sz w:val="28"/>
          <w:szCs w:val="28"/>
        </w:rPr>
        <w:t>при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определении</w:t>
      </w:r>
      <w:r w:rsidRPr="00A119CE">
        <w:rPr>
          <w:rFonts w:hAnsi="Times New Roman" w:cs="Times New Roman"/>
          <w:color w:val="000000"/>
          <w:sz w:val="28"/>
          <w:szCs w:val="28"/>
        </w:rPr>
        <w:t xml:space="preserve"> </w:t>
      </w:r>
      <w:r w:rsidRPr="00A119CE">
        <w:rPr>
          <w:rFonts w:hAnsi="Times New Roman" w:cs="Times New Roman"/>
          <w:color w:val="000000"/>
          <w:sz w:val="28"/>
          <w:szCs w:val="28"/>
        </w:rPr>
        <w:t>максимально</w:t>
      </w:r>
      <w:r w:rsidRPr="00A119CE">
        <w:rPr>
          <w:rFonts w:hAnsi="Times New Roman" w:cs="Times New Roman"/>
          <w:color w:val="000000"/>
          <w:sz w:val="28"/>
          <w:szCs w:val="28"/>
        </w:rPr>
        <w:t xml:space="preserve"> </w:t>
      </w:r>
      <w:r w:rsidRPr="00A119CE">
        <w:rPr>
          <w:rFonts w:hAnsi="Times New Roman" w:cs="Times New Roman"/>
          <w:color w:val="000000"/>
          <w:sz w:val="28"/>
          <w:szCs w:val="28"/>
        </w:rPr>
        <w:t>допустимой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недельной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нагрузки</w:t>
      </w:r>
      <w:r w:rsidRPr="00A119CE">
        <w:rPr>
          <w:rFonts w:hAnsi="Times New Roman" w:cs="Times New Roman"/>
          <w:color w:val="000000"/>
          <w:sz w:val="28"/>
          <w:szCs w:val="28"/>
        </w:rPr>
        <w:t xml:space="preserve"> </w:t>
      </w:r>
      <w:r w:rsidRPr="00A119CE">
        <w:rPr>
          <w:rFonts w:hAnsi="Times New Roman" w:cs="Times New Roman"/>
          <w:color w:val="000000"/>
          <w:sz w:val="28"/>
          <w:szCs w:val="28"/>
        </w:rPr>
        <w:t>обучающихся</w:t>
      </w:r>
      <w:r w:rsidRPr="00A119CE">
        <w:rPr>
          <w:rFonts w:hAnsi="Times New Roman" w:cs="Times New Roman"/>
          <w:color w:val="000000"/>
          <w:sz w:val="28"/>
          <w:szCs w:val="28"/>
        </w:rPr>
        <w:t>.</w:t>
      </w:r>
    </w:p>
    <w:p w:rsidR="0037725E" w:rsidRPr="00A119CE" w:rsidRDefault="0037725E" w:rsidP="0037725E">
      <w:pPr>
        <w:jc w:val="both"/>
        <w:rPr>
          <w:rFonts w:hAnsi="Times New Roman" w:cs="Times New Roman"/>
          <w:color w:val="000000"/>
          <w:sz w:val="28"/>
          <w:szCs w:val="28"/>
        </w:rPr>
      </w:pPr>
      <w:r w:rsidRPr="00A119CE">
        <w:rPr>
          <w:rFonts w:hAnsi="Times New Roman" w:cs="Times New Roman"/>
          <w:color w:val="000000"/>
          <w:sz w:val="28"/>
          <w:szCs w:val="28"/>
        </w:rPr>
        <w:t>Реализация</w:t>
      </w:r>
      <w:r w:rsidRPr="00A119CE">
        <w:rPr>
          <w:rFonts w:hAnsi="Times New Roman" w:cs="Times New Roman"/>
          <w:color w:val="000000"/>
          <w:sz w:val="28"/>
          <w:szCs w:val="28"/>
        </w:rPr>
        <w:t xml:space="preserve"> </w:t>
      </w:r>
      <w:r w:rsidRPr="00A119CE">
        <w:rPr>
          <w:rFonts w:hAnsi="Times New Roman" w:cs="Times New Roman"/>
          <w:color w:val="000000"/>
          <w:sz w:val="28"/>
          <w:szCs w:val="28"/>
        </w:rPr>
        <w:t>учебного</w:t>
      </w:r>
      <w:r w:rsidRPr="00A119CE">
        <w:rPr>
          <w:rFonts w:hAnsi="Times New Roman" w:cs="Times New Roman"/>
          <w:color w:val="000000"/>
          <w:sz w:val="28"/>
          <w:szCs w:val="28"/>
        </w:rPr>
        <w:t xml:space="preserve"> </w:t>
      </w:r>
      <w:r w:rsidRPr="00A119CE">
        <w:rPr>
          <w:rFonts w:hAnsi="Times New Roman" w:cs="Times New Roman"/>
          <w:color w:val="000000"/>
          <w:sz w:val="28"/>
          <w:szCs w:val="28"/>
        </w:rPr>
        <w:t>плана</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школе</w:t>
      </w:r>
      <w:r w:rsidRPr="00A119CE">
        <w:rPr>
          <w:rFonts w:hAnsi="Times New Roman" w:cs="Times New Roman"/>
          <w:color w:val="000000"/>
          <w:sz w:val="28"/>
          <w:szCs w:val="28"/>
        </w:rPr>
        <w:t xml:space="preserve"> </w:t>
      </w:r>
      <w:r w:rsidRPr="00A119CE">
        <w:rPr>
          <w:rFonts w:hAnsi="Times New Roman" w:cs="Times New Roman"/>
          <w:color w:val="000000"/>
          <w:sz w:val="28"/>
          <w:szCs w:val="28"/>
        </w:rPr>
        <w:t>в</w:t>
      </w:r>
      <w:r w:rsidRPr="00A119CE">
        <w:rPr>
          <w:rFonts w:hAnsi="Times New Roman" w:cs="Times New Roman"/>
          <w:color w:val="000000"/>
          <w:sz w:val="28"/>
          <w:szCs w:val="28"/>
        </w:rPr>
        <w:t xml:space="preserve"> </w:t>
      </w:r>
      <w:r w:rsidRPr="00A119CE">
        <w:rPr>
          <w:rFonts w:hAnsi="Times New Roman" w:cs="Times New Roman"/>
          <w:color w:val="000000"/>
          <w:sz w:val="28"/>
          <w:szCs w:val="28"/>
        </w:rPr>
        <w:t>очной</w:t>
      </w:r>
      <w:r w:rsidRPr="00A119CE">
        <w:rPr>
          <w:rFonts w:hAnsi="Times New Roman" w:cs="Times New Roman"/>
          <w:color w:val="000000"/>
          <w:sz w:val="28"/>
          <w:szCs w:val="28"/>
        </w:rPr>
        <w:t xml:space="preserve"> </w:t>
      </w:r>
      <w:r w:rsidRPr="00A119CE">
        <w:rPr>
          <w:rFonts w:hAnsi="Times New Roman" w:cs="Times New Roman"/>
          <w:color w:val="000000"/>
          <w:sz w:val="28"/>
          <w:szCs w:val="28"/>
        </w:rPr>
        <w:t>форме</w:t>
      </w:r>
      <w:r w:rsidRPr="00A119CE">
        <w:rPr>
          <w:rFonts w:hAnsi="Times New Roman" w:cs="Times New Roman"/>
          <w:color w:val="000000"/>
          <w:sz w:val="28"/>
          <w:szCs w:val="28"/>
        </w:rPr>
        <w:t>.</w:t>
      </w:r>
    </w:p>
    <w:p w:rsidR="0037725E" w:rsidRDefault="0037725E" w:rsidP="0037725E">
      <w:pPr>
        <w:spacing w:after="0"/>
        <w:jc w:val="center"/>
        <w:rPr>
          <w:rFonts w:ascii="Times New Roman" w:hAnsi="Times New Roman" w:cs="Times New Roman"/>
          <w:b/>
          <w:sz w:val="28"/>
          <w:szCs w:val="28"/>
        </w:rPr>
      </w:pPr>
    </w:p>
    <w:p w:rsidR="00B549C7" w:rsidRPr="00B549C7" w:rsidRDefault="00B549C7" w:rsidP="00B549C7">
      <w:pPr>
        <w:spacing w:before="69"/>
        <w:ind w:left="798"/>
        <w:jc w:val="center"/>
        <w:rPr>
          <w:rFonts w:ascii="Times New Roman" w:hAnsi="Times New Roman" w:cs="Times New Roman"/>
          <w:b/>
          <w:i/>
          <w:spacing w:val="-4"/>
          <w:sz w:val="24"/>
          <w:szCs w:val="24"/>
        </w:rPr>
      </w:pPr>
      <w:r w:rsidRPr="00B549C7">
        <w:rPr>
          <w:rFonts w:ascii="Times New Roman" w:hAnsi="Times New Roman" w:cs="Times New Roman"/>
          <w:b/>
          <w:i/>
          <w:sz w:val="24"/>
          <w:szCs w:val="24"/>
        </w:rPr>
        <w:t xml:space="preserve">УЧЕБНЫЙ </w:t>
      </w:r>
      <w:r w:rsidRPr="00B549C7">
        <w:rPr>
          <w:rFonts w:ascii="Times New Roman" w:hAnsi="Times New Roman" w:cs="Times New Roman"/>
          <w:b/>
          <w:i/>
          <w:spacing w:val="-4"/>
          <w:sz w:val="24"/>
          <w:szCs w:val="24"/>
        </w:rPr>
        <w:t>ПЛАН</w:t>
      </w:r>
    </w:p>
    <w:p w:rsidR="00B549C7" w:rsidRPr="00B549C7" w:rsidRDefault="00B549C7" w:rsidP="00B549C7">
      <w:pPr>
        <w:spacing w:before="69"/>
        <w:ind w:left="798"/>
        <w:jc w:val="center"/>
        <w:rPr>
          <w:rFonts w:ascii="Times New Roman" w:hAnsi="Times New Roman" w:cs="Times New Roman"/>
          <w:b/>
          <w:sz w:val="24"/>
          <w:szCs w:val="24"/>
        </w:rPr>
      </w:pPr>
      <w:r w:rsidRPr="00B549C7">
        <w:rPr>
          <w:rFonts w:ascii="Times New Roman" w:hAnsi="Times New Roman" w:cs="Times New Roman"/>
          <w:b/>
          <w:i/>
          <w:spacing w:val="-4"/>
          <w:sz w:val="24"/>
          <w:szCs w:val="24"/>
        </w:rPr>
        <w:t>(1-3 класс)обновленный ФГОС</w:t>
      </w:r>
    </w:p>
    <w:tbl>
      <w:tblPr>
        <w:tblStyle w:val="TableNormal"/>
        <w:tblW w:w="1064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4"/>
        <w:gridCol w:w="2667"/>
        <w:gridCol w:w="1140"/>
        <w:gridCol w:w="1126"/>
        <w:gridCol w:w="8"/>
        <w:gridCol w:w="992"/>
        <w:gridCol w:w="992"/>
      </w:tblGrid>
      <w:tr w:rsidR="00B549C7" w:rsidRPr="00B549C7" w:rsidTr="00B549C7">
        <w:trPr>
          <w:trHeight w:val="553"/>
        </w:trPr>
        <w:tc>
          <w:tcPr>
            <w:tcW w:w="3724" w:type="dxa"/>
            <w:vMerge w:val="restart"/>
            <w:shd w:val="clear" w:color="auto" w:fill="D9D9D9"/>
          </w:tcPr>
          <w:p w:rsidR="00B549C7" w:rsidRPr="008071D3" w:rsidRDefault="00B549C7" w:rsidP="00B549C7">
            <w:pPr>
              <w:pStyle w:val="TableParagraph"/>
              <w:spacing w:line="275" w:lineRule="exact"/>
              <w:rPr>
                <w:b/>
                <w:i/>
                <w:sz w:val="24"/>
                <w:szCs w:val="24"/>
                <w:lang w:val="ru-RU"/>
              </w:rPr>
            </w:pPr>
          </w:p>
          <w:p w:rsidR="00B549C7" w:rsidRPr="00B549C7" w:rsidRDefault="00B549C7" w:rsidP="00B549C7">
            <w:pPr>
              <w:pStyle w:val="TableParagraph"/>
              <w:spacing w:line="275" w:lineRule="exact"/>
              <w:rPr>
                <w:b/>
                <w:i/>
                <w:sz w:val="24"/>
                <w:szCs w:val="24"/>
              </w:rPr>
            </w:pPr>
            <w:r w:rsidRPr="00B549C7">
              <w:rPr>
                <w:b/>
                <w:i/>
                <w:sz w:val="24"/>
                <w:szCs w:val="24"/>
              </w:rPr>
              <w:t>Предметная</w:t>
            </w:r>
            <w:r w:rsidRPr="00B549C7">
              <w:rPr>
                <w:b/>
                <w:i/>
                <w:spacing w:val="-2"/>
                <w:sz w:val="24"/>
                <w:szCs w:val="24"/>
              </w:rPr>
              <w:t xml:space="preserve"> область</w:t>
            </w:r>
          </w:p>
        </w:tc>
        <w:tc>
          <w:tcPr>
            <w:tcW w:w="2667" w:type="dxa"/>
            <w:vMerge w:val="restart"/>
            <w:shd w:val="clear" w:color="auto" w:fill="D9D9D9"/>
          </w:tcPr>
          <w:p w:rsidR="00B549C7" w:rsidRPr="00B549C7" w:rsidRDefault="00B549C7" w:rsidP="00B549C7">
            <w:pPr>
              <w:pStyle w:val="TableParagraph"/>
              <w:spacing w:line="275" w:lineRule="exact"/>
              <w:rPr>
                <w:b/>
                <w:i/>
                <w:sz w:val="24"/>
                <w:szCs w:val="24"/>
              </w:rPr>
            </w:pPr>
          </w:p>
          <w:p w:rsidR="00B549C7" w:rsidRPr="00B549C7" w:rsidRDefault="00B549C7" w:rsidP="00B549C7">
            <w:pPr>
              <w:pStyle w:val="TableParagraph"/>
              <w:spacing w:line="275" w:lineRule="exact"/>
              <w:rPr>
                <w:b/>
                <w:i/>
                <w:sz w:val="24"/>
                <w:szCs w:val="24"/>
              </w:rPr>
            </w:pPr>
            <w:r w:rsidRPr="00B549C7">
              <w:rPr>
                <w:b/>
                <w:i/>
                <w:sz w:val="24"/>
                <w:szCs w:val="24"/>
              </w:rPr>
              <w:t xml:space="preserve">Учебный </w:t>
            </w:r>
            <w:r w:rsidRPr="00B549C7">
              <w:rPr>
                <w:b/>
                <w:i/>
                <w:spacing w:val="-2"/>
                <w:sz w:val="24"/>
                <w:szCs w:val="24"/>
              </w:rPr>
              <w:t>предмет</w:t>
            </w:r>
          </w:p>
        </w:tc>
        <w:tc>
          <w:tcPr>
            <w:tcW w:w="4258" w:type="dxa"/>
            <w:gridSpan w:val="5"/>
            <w:shd w:val="clear" w:color="auto" w:fill="D9D9D9"/>
          </w:tcPr>
          <w:p w:rsidR="00B549C7" w:rsidRPr="00B549C7" w:rsidRDefault="00B549C7" w:rsidP="00B549C7">
            <w:pPr>
              <w:pStyle w:val="TableParagraph"/>
              <w:spacing w:line="276" w:lineRule="exact"/>
              <w:ind w:left="105"/>
              <w:rPr>
                <w:b/>
                <w:i/>
                <w:sz w:val="24"/>
                <w:szCs w:val="24"/>
              </w:rPr>
            </w:pPr>
          </w:p>
          <w:p w:rsidR="00B549C7" w:rsidRPr="00B549C7" w:rsidRDefault="00B549C7" w:rsidP="00B549C7">
            <w:pPr>
              <w:pStyle w:val="TableParagraph"/>
              <w:spacing w:line="276" w:lineRule="exact"/>
              <w:ind w:left="105"/>
              <w:rPr>
                <w:b/>
                <w:i/>
                <w:sz w:val="24"/>
                <w:szCs w:val="24"/>
              </w:rPr>
            </w:pPr>
            <w:r w:rsidRPr="00B549C7">
              <w:rPr>
                <w:b/>
                <w:i/>
                <w:sz w:val="24"/>
                <w:szCs w:val="24"/>
              </w:rPr>
              <w:t>Количество часов в н</w:t>
            </w:r>
            <w:r w:rsidRPr="00B549C7">
              <w:rPr>
                <w:b/>
                <w:i/>
                <w:spacing w:val="-2"/>
                <w:sz w:val="24"/>
                <w:szCs w:val="24"/>
              </w:rPr>
              <w:t>еделю</w:t>
            </w:r>
          </w:p>
        </w:tc>
      </w:tr>
      <w:tr w:rsidR="00B549C7" w:rsidRPr="00B549C7" w:rsidTr="00B549C7">
        <w:trPr>
          <w:trHeight w:val="275"/>
        </w:trPr>
        <w:tc>
          <w:tcPr>
            <w:tcW w:w="3724" w:type="dxa"/>
            <w:vMerge/>
            <w:tcBorders>
              <w:top w:val="nil"/>
            </w:tcBorders>
            <w:shd w:val="clear" w:color="auto" w:fill="D9D9D9"/>
          </w:tcPr>
          <w:p w:rsidR="00B549C7" w:rsidRPr="00B549C7" w:rsidRDefault="00B549C7" w:rsidP="00B549C7">
            <w:pPr>
              <w:rPr>
                <w:rFonts w:ascii="Times New Roman" w:hAnsi="Times New Roman" w:cs="Times New Roman"/>
                <w:sz w:val="24"/>
                <w:szCs w:val="24"/>
              </w:rPr>
            </w:pPr>
          </w:p>
        </w:tc>
        <w:tc>
          <w:tcPr>
            <w:tcW w:w="2667" w:type="dxa"/>
            <w:vMerge/>
            <w:tcBorders>
              <w:top w:val="nil"/>
            </w:tcBorders>
            <w:shd w:val="clear" w:color="auto" w:fill="D9D9D9"/>
          </w:tcPr>
          <w:p w:rsidR="00B549C7" w:rsidRPr="00B549C7" w:rsidRDefault="00B549C7" w:rsidP="00B549C7">
            <w:pPr>
              <w:rPr>
                <w:rFonts w:ascii="Times New Roman" w:hAnsi="Times New Roman" w:cs="Times New Roman"/>
                <w:sz w:val="24"/>
                <w:szCs w:val="24"/>
              </w:rPr>
            </w:pPr>
          </w:p>
        </w:tc>
        <w:tc>
          <w:tcPr>
            <w:tcW w:w="1140" w:type="dxa"/>
            <w:shd w:val="clear" w:color="auto" w:fill="D9D9D9"/>
          </w:tcPr>
          <w:p w:rsidR="00B549C7" w:rsidRPr="00B549C7" w:rsidRDefault="00B549C7" w:rsidP="00B549C7">
            <w:pPr>
              <w:pStyle w:val="TableParagraph"/>
              <w:ind w:left="7" w:right="1"/>
              <w:rPr>
                <w:b/>
                <w:sz w:val="24"/>
                <w:szCs w:val="24"/>
              </w:rPr>
            </w:pPr>
            <w:r w:rsidRPr="00B549C7">
              <w:rPr>
                <w:b/>
                <w:spacing w:val="-10"/>
                <w:sz w:val="24"/>
                <w:szCs w:val="24"/>
              </w:rPr>
              <w:t>1</w:t>
            </w:r>
          </w:p>
        </w:tc>
        <w:tc>
          <w:tcPr>
            <w:tcW w:w="1126" w:type="dxa"/>
            <w:shd w:val="clear" w:color="auto" w:fill="D9D9D9"/>
          </w:tcPr>
          <w:p w:rsidR="00B549C7" w:rsidRPr="00B549C7" w:rsidRDefault="00B549C7" w:rsidP="00B549C7">
            <w:pPr>
              <w:pStyle w:val="TableParagraph"/>
              <w:ind w:left="10"/>
              <w:rPr>
                <w:b/>
                <w:sz w:val="24"/>
                <w:szCs w:val="24"/>
              </w:rPr>
            </w:pPr>
            <w:r w:rsidRPr="00B549C7">
              <w:rPr>
                <w:b/>
                <w:spacing w:val="-10"/>
                <w:sz w:val="24"/>
                <w:szCs w:val="24"/>
              </w:rPr>
              <w:t>2</w:t>
            </w:r>
          </w:p>
        </w:tc>
        <w:tc>
          <w:tcPr>
            <w:tcW w:w="1000" w:type="dxa"/>
            <w:gridSpan w:val="2"/>
            <w:shd w:val="clear" w:color="auto" w:fill="D9D9D9"/>
          </w:tcPr>
          <w:p w:rsidR="00B549C7" w:rsidRPr="00B549C7" w:rsidRDefault="00B549C7" w:rsidP="00B549C7">
            <w:pPr>
              <w:pStyle w:val="TableParagraph"/>
              <w:ind w:left="10"/>
              <w:rPr>
                <w:b/>
                <w:spacing w:val="-10"/>
                <w:sz w:val="24"/>
                <w:szCs w:val="24"/>
              </w:rPr>
            </w:pPr>
            <w:r w:rsidRPr="00B549C7">
              <w:rPr>
                <w:b/>
                <w:spacing w:val="-10"/>
                <w:sz w:val="24"/>
                <w:szCs w:val="24"/>
              </w:rPr>
              <w:t>3</w:t>
            </w:r>
          </w:p>
        </w:tc>
        <w:tc>
          <w:tcPr>
            <w:tcW w:w="992" w:type="dxa"/>
            <w:shd w:val="clear" w:color="auto" w:fill="D9D9D9"/>
          </w:tcPr>
          <w:p w:rsidR="00B549C7" w:rsidRPr="00B549C7" w:rsidRDefault="00B549C7" w:rsidP="00B549C7">
            <w:pPr>
              <w:pStyle w:val="TableParagraph"/>
              <w:ind w:left="10"/>
              <w:rPr>
                <w:b/>
                <w:spacing w:val="-10"/>
                <w:sz w:val="24"/>
                <w:szCs w:val="24"/>
              </w:rPr>
            </w:pPr>
            <w:r w:rsidRPr="00B549C7">
              <w:rPr>
                <w:b/>
                <w:spacing w:val="-10"/>
                <w:sz w:val="24"/>
                <w:szCs w:val="24"/>
              </w:rPr>
              <w:t>4</w:t>
            </w:r>
          </w:p>
        </w:tc>
      </w:tr>
      <w:tr w:rsidR="00B549C7" w:rsidRPr="00B549C7" w:rsidTr="00B549C7">
        <w:trPr>
          <w:trHeight w:val="275"/>
        </w:trPr>
        <w:tc>
          <w:tcPr>
            <w:tcW w:w="9657" w:type="dxa"/>
            <w:gridSpan w:val="6"/>
            <w:shd w:val="clear" w:color="auto" w:fill="FFFFB3"/>
          </w:tcPr>
          <w:p w:rsidR="00B549C7" w:rsidRPr="00B549C7" w:rsidRDefault="00B549C7" w:rsidP="00B549C7">
            <w:pPr>
              <w:pStyle w:val="TableParagraph"/>
              <w:ind w:left="9"/>
              <w:rPr>
                <w:b/>
                <w:sz w:val="24"/>
                <w:szCs w:val="24"/>
              </w:rPr>
            </w:pPr>
            <w:r w:rsidRPr="00B549C7">
              <w:rPr>
                <w:b/>
                <w:sz w:val="24"/>
                <w:szCs w:val="24"/>
              </w:rPr>
              <w:t xml:space="preserve">Обязательная </w:t>
            </w:r>
            <w:r w:rsidRPr="00B549C7">
              <w:rPr>
                <w:b/>
                <w:spacing w:val="-4"/>
                <w:sz w:val="24"/>
                <w:szCs w:val="24"/>
              </w:rPr>
              <w:t>часть</w:t>
            </w:r>
          </w:p>
        </w:tc>
        <w:tc>
          <w:tcPr>
            <w:tcW w:w="992" w:type="dxa"/>
            <w:shd w:val="clear" w:color="auto" w:fill="FFFFB3"/>
          </w:tcPr>
          <w:p w:rsidR="00B549C7" w:rsidRPr="00B549C7" w:rsidRDefault="00B549C7" w:rsidP="00B549C7">
            <w:pPr>
              <w:pStyle w:val="TableParagraph"/>
              <w:ind w:left="9"/>
              <w:rPr>
                <w:b/>
                <w:sz w:val="24"/>
                <w:szCs w:val="24"/>
              </w:rPr>
            </w:pPr>
          </w:p>
        </w:tc>
      </w:tr>
      <w:tr w:rsidR="00B549C7" w:rsidRPr="00B549C7" w:rsidTr="00B549C7">
        <w:trPr>
          <w:trHeight w:val="275"/>
        </w:trPr>
        <w:tc>
          <w:tcPr>
            <w:tcW w:w="3724" w:type="dxa"/>
            <w:vMerge w:val="restart"/>
          </w:tcPr>
          <w:p w:rsidR="00B549C7" w:rsidRPr="00B549C7" w:rsidRDefault="00B549C7" w:rsidP="00B549C7">
            <w:pPr>
              <w:pStyle w:val="TableParagraph"/>
              <w:spacing w:line="268" w:lineRule="exact"/>
              <w:jc w:val="left"/>
              <w:rPr>
                <w:sz w:val="24"/>
                <w:szCs w:val="24"/>
                <w:lang w:val="ru-RU"/>
              </w:rPr>
            </w:pPr>
            <w:r w:rsidRPr="00B549C7">
              <w:rPr>
                <w:sz w:val="24"/>
                <w:szCs w:val="24"/>
                <w:lang w:val="ru-RU"/>
              </w:rPr>
              <w:t xml:space="preserve">Русский язык и </w:t>
            </w:r>
            <w:r w:rsidRPr="00B549C7">
              <w:rPr>
                <w:spacing w:val="-2"/>
                <w:sz w:val="24"/>
                <w:szCs w:val="24"/>
                <w:lang w:val="ru-RU"/>
              </w:rPr>
              <w:t>литературное</w:t>
            </w:r>
          </w:p>
          <w:p w:rsidR="00B549C7" w:rsidRPr="00B549C7" w:rsidRDefault="00B549C7" w:rsidP="00B549C7">
            <w:pPr>
              <w:pStyle w:val="TableParagraph"/>
              <w:spacing w:line="273" w:lineRule="exact"/>
              <w:jc w:val="left"/>
              <w:rPr>
                <w:sz w:val="24"/>
                <w:szCs w:val="24"/>
                <w:lang w:val="ru-RU"/>
              </w:rPr>
            </w:pPr>
            <w:r w:rsidRPr="00B549C7">
              <w:rPr>
                <w:spacing w:val="-2"/>
                <w:sz w:val="24"/>
                <w:szCs w:val="24"/>
                <w:lang w:val="ru-RU"/>
              </w:rPr>
              <w:t>чтение</w:t>
            </w:r>
          </w:p>
        </w:tc>
        <w:tc>
          <w:tcPr>
            <w:tcW w:w="2667" w:type="dxa"/>
          </w:tcPr>
          <w:p w:rsidR="00B549C7" w:rsidRPr="00B549C7" w:rsidRDefault="00B549C7" w:rsidP="00B549C7">
            <w:pPr>
              <w:pStyle w:val="TableParagraph"/>
              <w:jc w:val="left"/>
              <w:rPr>
                <w:sz w:val="24"/>
                <w:szCs w:val="24"/>
              </w:rPr>
            </w:pPr>
            <w:r w:rsidRPr="00B549C7">
              <w:rPr>
                <w:sz w:val="24"/>
                <w:szCs w:val="24"/>
              </w:rPr>
              <w:t>Русский</w:t>
            </w:r>
            <w:r w:rsidRPr="00B549C7">
              <w:rPr>
                <w:spacing w:val="-4"/>
                <w:sz w:val="24"/>
                <w:szCs w:val="24"/>
              </w:rPr>
              <w:t xml:space="preserve"> язык</w:t>
            </w:r>
          </w:p>
        </w:tc>
        <w:tc>
          <w:tcPr>
            <w:tcW w:w="1140" w:type="dxa"/>
          </w:tcPr>
          <w:p w:rsidR="00B549C7" w:rsidRPr="00B549C7" w:rsidRDefault="00B549C7" w:rsidP="00B549C7">
            <w:pPr>
              <w:pStyle w:val="TableParagraph"/>
              <w:ind w:left="7"/>
              <w:rPr>
                <w:sz w:val="24"/>
                <w:szCs w:val="24"/>
              </w:rPr>
            </w:pPr>
            <w:r w:rsidRPr="00B549C7">
              <w:rPr>
                <w:spacing w:val="-2"/>
                <w:sz w:val="24"/>
                <w:szCs w:val="24"/>
              </w:rPr>
              <w:t>165/5</w:t>
            </w:r>
          </w:p>
        </w:tc>
        <w:tc>
          <w:tcPr>
            <w:tcW w:w="1126" w:type="dxa"/>
          </w:tcPr>
          <w:p w:rsidR="00B549C7" w:rsidRPr="00B549C7" w:rsidRDefault="00B549C7" w:rsidP="00B549C7">
            <w:pPr>
              <w:pStyle w:val="TableParagraph"/>
              <w:ind w:left="10"/>
              <w:rPr>
                <w:sz w:val="24"/>
                <w:szCs w:val="24"/>
              </w:rPr>
            </w:pPr>
            <w:r w:rsidRPr="00B549C7">
              <w:rPr>
                <w:spacing w:val="-2"/>
                <w:sz w:val="24"/>
                <w:szCs w:val="24"/>
              </w:rPr>
              <w:t>170/5</w:t>
            </w:r>
          </w:p>
        </w:tc>
        <w:tc>
          <w:tcPr>
            <w:tcW w:w="1000" w:type="dxa"/>
            <w:gridSpan w:val="2"/>
          </w:tcPr>
          <w:p w:rsidR="00B549C7" w:rsidRPr="00B549C7" w:rsidRDefault="00B549C7" w:rsidP="00B549C7">
            <w:pPr>
              <w:pStyle w:val="TableParagraph"/>
              <w:ind w:left="10"/>
              <w:rPr>
                <w:spacing w:val="-2"/>
                <w:sz w:val="24"/>
                <w:szCs w:val="24"/>
              </w:rPr>
            </w:pPr>
            <w:r w:rsidRPr="00B549C7">
              <w:rPr>
                <w:spacing w:val="-2"/>
                <w:sz w:val="24"/>
                <w:szCs w:val="24"/>
              </w:rPr>
              <w:t>136/4</w:t>
            </w:r>
          </w:p>
        </w:tc>
        <w:tc>
          <w:tcPr>
            <w:tcW w:w="992" w:type="dxa"/>
          </w:tcPr>
          <w:p w:rsidR="00B549C7" w:rsidRPr="00B549C7" w:rsidRDefault="00B549C7" w:rsidP="00B549C7">
            <w:pPr>
              <w:pStyle w:val="TableParagraph"/>
              <w:ind w:left="10"/>
              <w:rPr>
                <w:spacing w:val="-2"/>
                <w:sz w:val="24"/>
                <w:szCs w:val="24"/>
              </w:rPr>
            </w:pPr>
          </w:p>
        </w:tc>
      </w:tr>
      <w:tr w:rsidR="00B549C7" w:rsidRPr="00B549C7" w:rsidTr="00B549C7">
        <w:trPr>
          <w:trHeight w:val="275"/>
        </w:trPr>
        <w:tc>
          <w:tcPr>
            <w:tcW w:w="3724" w:type="dxa"/>
            <w:vMerge/>
            <w:tcBorders>
              <w:top w:val="nil"/>
            </w:tcBorders>
          </w:tcPr>
          <w:p w:rsidR="00B549C7" w:rsidRPr="00B549C7" w:rsidRDefault="00B549C7" w:rsidP="00B549C7">
            <w:pPr>
              <w:rPr>
                <w:rFonts w:ascii="Times New Roman" w:hAnsi="Times New Roman" w:cs="Times New Roman"/>
                <w:sz w:val="24"/>
                <w:szCs w:val="24"/>
              </w:rPr>
            </w:pPr>
          </w:p>
        </w:tc>
        <w:tc>
          <w:tcPr>
            <w:tcW w:w="2667" w:type="dxa"/>
          </w:tcPr>
          <w:p w:rsidR="00B549C7" w:rsidRPr="00B549C7" w:rsidRDefault="00B549C7" w:rsidP="00B549C7">
            <w:pPr>
              <w:pStyle w:val="TableParagraph"/>
              <w:jc w:val="left"/>
              <w:rPr>
                <w:sz w:val="24"/>
                <w:szCs w:val="24"/>
              </w:rPr>
            </w:pPr>
            <w:r w:rsidRPr="00B549C7">
              <w:rPr>
                <w:sz w:val="24"/>
                <w:szCs w:val="24"/>
              </w:rPr>
              <w:t xml:space="preserve">Литературное </w:t>
            </w:r>
            <w:r w:rsidRPr="00B549C7">
              <w:rPr>
                <w:spacing w:val="-2"/>
                <w:sz w:val="24"/>
                <w:szCs w:val="24"/>
              </w:rPr>
              <w:t>чтение</w:t>
            </w:r>
          </w:p>
        </w:tc>
        <w:tc>
          <w:tcPr>
            <w:tcW w:w="1140" w:type="dxa"/>
          </w:tcPr>
          <w:p w:rsidR="00B549C7" w:rsidRPr="00B549C7" w:rsidRDefault="00B549C7" w:rsidP="00B549C7">
            <w:pPr>
              <w:pStyle w:val="TableParagraph"/>
              <w:ind w:left="7"/>
              <w:rPr>
                <w:sz w:val="24"/>
                <w:szCs w:val="24"/>
              </w:rPr>
            </w:pPr>
            <w:r w:rsidRPr="00B549C7">
              <w:rPr>
                <w:spacing w:val="-2"/>
                <w:sz w:val="24"/>
                <w:szCs w:val="24"/>
              </w:rPr>
              <w:t>132/4</w:t>
            </w:r>
          </w:p>
        </w:tc>
        <w:tc>
          <w:tcPr>
            <w:tcW w:w="1126" w:type="dxa"/>
          </w:tcPr>
          <w:p w:rsidR="00B549C7" w:rsidRPr="00B549C7" w:rsidRDefault="00B549C7" w:rsidP="00B549C7">
            <w:pPr>
              <w:pStyle w:val="TableParagraph"/>
              <w:ind w:left="10"/>
              <w:rPr>
                <w:sz w:val="24"/>
                <w:szCs w:val="24"/>
              </w:rPr>
            </w:pPr>
            <w:r w:rsidRPr="00B549C7">
              <w:rPr>
                <w:spacing w:val="-2"/>
                <w:sz w:val="24"/>
                <w:szCs w:val="24"/>
              </w:rPr>
              <w:t>136/4</w:t>
            </w:r>
          </w:p>
        </w:tc>
        <w:tc>
          <w:tcPr>
            <w:tcW w:w="1000" w:type="dxa"/>
            <w:gridSpan w:val="2"/>
          </w:tcPr>
          <w:p w:rsidR="00B549C7" w:rsidRPr="00B549C7" w:rsidRDefault="00B549C7" w:rsidP="00B549C7">
            <w:pPr>
              <w:pStyle w:val="TableParagraph"/>
              <w:ind w:left="10"/>
              <w:rPr>
                <w:spacing w:val="-2"/>
                <w:sz w:val="24"/>
                <w:szCs w:val="24"/>
              </w:rPr>
            </w:pPr>
            <w:r w:rsidRPr="00B549C7">
              <w:rPr>
                <w:spacing w:val="-2"/>
                <w:sz w:val="24"/>
                <w:szCs w:val="24"/>
              </w:rPr>
              <w:t>136/4</w:t>
            </w:r>
          </w:p>
        </w:tc>
        <w:tc>
          <w:tcPr>
            <w:tcW w:w="992" w:type="dxa"/>
          </w:tcPr>
          <w:p w:rsidR="00B549C7" w:rsidRPr="00B549C7" w:rsidRDefault="00B549C7" w:rsidP="00B549C7">
            <w:pPr>
              <w:pStyle w:val="TableParagraph"/>
              <w:ind w:left="10"/>
              <w:rPr>
                <w:spacing w:val="-2"/>
                <w:sz w:val="24"/>
                <w:szCs w:val="24"/>
              </w:rPr>
            </w:pPr>
          </w:p>
        </w:tc>
      </w:tr>
      <w:tr w:rsidR="00B549C7" w:rsidRPr="00B549C7" w:rsidTr="00B549C7">
        <w:trPr>
          <w:trHeight w:val="275"/>
        </w:trPr>
        <w:tc>
          <w:tcPr>
            <w:tcW w:w="3724" w:type="dxa"/>
          </w:tcPr>
          <w:p w:rsidR="00B549C7" w:rsidRPr="00B549C7" w:rsidRDefault="00B549C7" w:rsidP="00B549C7">
            <w:pPr>
              <w:pStyle w:val="TableParagraph"/>
              <w:jc w:val="left"/>
              <w:rPr>
                <w:sz w:val="24"/>
                <w:szCs w:val="24"/>
              </w:rPr>
            </w:pPr>
            <w:r w:rsidRPr="00B549C7">
              <w:rPr>
                <w:sz w:val="24"/>
                <w:szCs w:val="24"/>
              </w:rPr>
              <w:t xml:space="preserve">Иностранный </w:t>
            </w:r>
            <w:r w:rsidRPr="00B549C7">
              <w:rPr>
                <w:spacing w:val="-4"/>
                <w:sz w:val="24"/>
                <w:szCs w:val="24"/>
              </w:rPr>
              <w:t>язык</w:t>
            </w:r>
          </w:p>
        </w:tc>
        <w:tc>
          <w:tcPr>
            <w:tcW w:w="2667" w:type="dxa"/>
          </w:tcPr>
          <w:p w:rsidR="00B549C7" w:rsidRPr="00B549C7" w:rsidRDefault="00B549C7" w:rsidP="00B549C7">
            <w:pPr>
              <w:pStyle w:val="TableParagraph"/>
              <w:jc w:val="left"/>
              <w:rPr>
                <w:sz w:val="24"/>
                <w:szCs w:val="24"/>
              </w:rPr>
            </w:pPr>
            <w:r w:rsidRPr="00B549C7">
              <w:rPr>
                <w:sz w:val="24"/>
                <w:szCs w:val="24"/>
              </w:rPr>
              <w:t xml:space="preserve">Иностранный </w:t>
            </w:r>
            <w:r w:rsidRPr="00B549C7">
              <w:rPr>
                <w:spacing w:val="-4"/>
                <w:sz w:val="24"/>
                <w:szCs w:val="24"/>
              </w:rPr>
              <w:t>язык</w:t>
            </w:r>
          </w:p>
        </w:tc>
        <w:tc>
          <w:tcPr>
            <w:tcW w:w="1140" w:type="dxa"/>
          </w:tcPr>
          <w:p w:rsidR="00B549C7" w:rsidRPr="00B549C7" w:rsidRDefault="00B549C7" w:rsidP="00B549C7">
            <w:pPr>
              <w:pStyle w:val="TableParagraph"/>
              <w:ind w:left="7" w:right="1"/>
              <w:rPr>
                <w:sz w:val="24"/>
                <w:szCs w:val="24"/>
              </w:rPr>
            </w:pPr>
            <w:r w:rsidRPr="00B549C7">
              <w:rPr>
                <w:spacing w:val="-10"/>
                <w:sz w:val="24"/>
                <w:szCs w:val="24"/>
              </w:rPr>
              <w:t>0</w:t>
            </w:r>
          </w:p>
        </w:tc>
        <w:tc>
          <w:tcPr>
            <w:tcW w:w="1126" w:type="dxa"/>
          </w:tcPr>
          <w:p w:rsidR="00B549C7" w:rsidRPr="00B549C7" w:rsidRDefault="00B549C7" w:rsidP="00B549C7">
            <w:pPr>
              <w:pStyle w:val="TableParagraph"/>
              <w:ind w:left="10"/>
              <w:rPr>
                <w:sz w:val="24"/>
                <w:szCs w:val="24"/>
              </w:rPr>
            </w:pPr>
            <w:r w:rsidRPr="00B549C7">
              <w:rPr>
                <w:spacing w:val="-4"/>
                <w:sz w:val="24"/>
                <w:szCs w:val="24"/>
              </w:rPr>
              <w:t>68/2</w:t>
            </w:r>
          </w:p>
        </w:tc>
        <w:tc>
          <w:tcPr>
            <w:tcW w:w="1000" w:type="dxa"/>
            <w:gridSpan w:val="2"/>
          </w:tcPr>
          <w:p w:rsidR="00B549C7" w:rsidRPr="00B549C7" w:rsidRDefault="00B549C7" w:rsidP="00B549C7">
            <w:pPr>
              <w:pStyle w:val="TableParagraph"/>
              <w:ind w:left="10"/>
              <w:rPr>
                <w:spacing w:val="-4"/>
                <w:sz w:val="24"/>
                <w:szCs w:val="24"/>
              </w:rPr>
            </w:pPr>
            <w:r w:rsidRPr="00B549C7">
              <w:rPr>
                <w:spacing w:val="-4"/>
                <w:sz w:val="24"/>
                <w:szCs w:val="24"/>
              </w:rPr>
              <w:t>68/2</w:t>
            </w:r>
          </w:p>
        </w:tc>
        <w:tc>
          <w:tcPr>
            <w:tcW w:w="992" w:type="dxa"/>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3724" w:type="dxa"/>
          </w:tcPr>
          <w:p w:rsidR="00B549C7" w:rsidRPr="00B549C7" w:rsidRDefault="00B549C7" w:rsidP="00B549C7">
            <w:pPr>
              <w:pStyle w:val="TableParagraph"/>
              <w:jc w:val="left"/>
              <w:rPr>
                <w:sz w:val="24"/>
                <w:szCs w:val="24"/>
              </w:rPr>
            </w:pPr>
            <w:r w:rsidRPr="00B549C7">
              <w:rPr>
                <w:sz w:val="24"/>
                <w:szCs w:val="24"/>
              </w:rPr>
              <w:t xml:space="preserve">Математика и </w:t>
            </w:r>
            <w:r w:rsidRPr="00B549C7">
              <w:rPr>
                <w:spacing w:val="-2"/>
                <w:sz w:val="24"/>
                <w:szCs w:val="24"/>
              </w:rPr>
              <w:t>информатика</w:t>
            </w:r>
          </w:p>
        </w:tc>
        <w:tc>
          <w:tcPr>
            <w:tcW w:w="2667" w:type="dxa"/>
          </w:tcPr>
          <w:p w:rsidR="00B549C7" w:rsidRPr="00B549C7" w:rsidRDefault="00B549C7" w:rsidP="00B549C7">
            <w:pPr>
              <w:pStyle w:val="TableParagraph"/>
              <w:jc w:val="left"/>
              <w:rPr>
                <w:sz w:val="24"/>
                <w:szCs w:val="24"/>
              </w:rPr>
            </w:pPr>
            <w:r w:rsidRPr="00B549C7">
              <w:rPr>
                <w:spacing w:val="-2"/>
                <w:sz w:val="24"/>
                <w:szCs w:val="24"/>
              </w:rPr>
              <w:t>Математика</w:t>
            </w:r>
          </w:p>
        </w:tc>
        <w:tc>
          <w:tcPr>
            <w:tcW w:w="1140" w:type="dxa"/>
          </w:tcPr>
          <w:p w:rsidR="00B549C7" w:rsidRPr="00B549C7" w:rsidRDefault="00B549C7" w:rsidP="00B549C7">
            <w:pPr>
              <w:pStyle w:val="TableParagraph"/>
              <w:ind w:left="7"/>
              <w:rPr>
                <w:sz w:val="24"/>
                <w:szCs w:val="24"/>
              </w:rPr>
            </w:pPr>
            <w:r w:rsidRPr="00B549C7">
              <w:rPr>
                <w:spacing w:val="-2"/>
                <w:sz w:val="24"/>
                <w:szCs w:val="24"/>
              </w:rPr>
              <w:t>132/4</w:t>
            </w:r>
          </w:p>
        </w:tc>
        <w:tc>
          <w:tcPr>
            <w:tcW w:w="1126" w:type="dxa"/>
          </w:tcPr>
          <w:p w:rsidR="00B549C7" w:rsidRPr="00B549C7" w:rsidRDefault="00B549C7" w:rsidP="00B549C7">
            <w:pPr>
              <w:pStyle w:val="TableParagraph"/>
              <w:ind w:left="10"/>
              <w:rPr>
                <w:sz w:val="24"/>
                <w:szCs w:val="24"/>
              </w:rPr>
            </w:pPr>
            <w:r w:rsidRPr="00B549C7">
              <w:rPr>
                <w:spacing w:val="-2"/>
                <w:sz w:val="24"/>
                <w:szCs w:val="24"/>
              </w:rPr>
              <w:t>136/4</w:t>
            </w:r>
          </w:p>
        </w:tc>
        <w:tc>
          <w:tcPr>
            <w:tcW w:w="1000" w:type="dxa"/>
            <w:gridSpan w:val="2"/>
          </w:tcPr>
          <w:p w:rsidR="00B549C7" w:rsidRPr="00B549C7" w:rsidRDefault="00B549C7" w:rsidP="00B549C7">
            <w:pPr>
              <w:pStyle w:val="TableParagraph"/>
              <w:ind w:left="10"/>
              <w:rPr>
                <w:spacing w:val="-2"/>
                <w:sz w:val="24"/>
                <w:szCs w:val="24"/>
              </w:rPr>
            </w:pPr>
            <w:r w:rsidRPr="00B549C7">
              <w:rPr>
                <w:spacing w:val="-2"/>
                <w:sz w:val="24"/>
                <w:szCs w:val="24"/>
              </w:rPr>
              <w:t>136/4</w:t>
            </w:r>
          </w:p>
        </w:tc>
        <w:tc>
          <w:tcPr>
            <w:tcW w:w="992" w:type="dxa"/>
          </w:tcPr>
          <w:p w:rsidR="00B549C7" w:rsidRPr="00B549C7" w:rsidRDefault="00B549C7" w:rsidP="00B549C7">
            <w:pPr>
              <w:pStyle w:val="TableParagraph"/>
              <w:ind w:left="10"/>
              <w:rPr>
                <w:spacing w:val="-2"/>
                <w:sz w:val="24"/>
                <w:szCs w:val="24"/>
              </w:rPr>
            </w:pPr>
          </w:p>
        </w:tc>
      </w:tr>
      <w:tr w:rsidR="00B549C7" w:rsidRPr="00B549C7" w:rsidTr="00B549C7">
        <w:trPr>
          <w:trHeight w:val="830"/>
        </w:trPr>
        <w:tc>
          <w:tcPr>
            <w:tcW w:w="3724" w:type="dxa"/>
          </w:tcPr>
          <w:p w:rsidR="00B549C7" w:rsidRPr="00B549C7" w:rsidRDefault="00B549C7" w:rsidP="00B549C7">
            <w:pPr>
              <w:pStyle w:val="TableParagraph"/>
              <w:spacing w:line="240" w:lineRule="auto"/>
              <w:ind w:right="435"/>
              <w:jc w:val="left"/>
              <w:rPr>
                <w:sz w:val="24"/>
                <w:szCs w:val="24"/>
                <w:lang w:val="ru-RU"/>
              </w:rPr>
            </w:pPr>
            <w:r w:rsidRPr="00B549C7">
              <w:rPr>
                <w:sz w:val="24"/>
                <w:szCs w:val="24"/>
                <w:lang w:val="ru-RU"/>
              </w:rPr>
              <w:t>Обществознание и естествознание ("окружающий</w:t>
            </w:r>
          </w:p>
          <w:p w:rsidR="00B549C7" w:rsidRPr="00B549C7" w:rsidRDefault="00B549C7" w:rsidP="00B549C7">
            <w:pPr>
              <w:pStyle w:val="TableParagraph"/>
              <w:spacing w:line="264" w:lineRule="exact"/>
              <w:jc w:val="left"/>
              <w:rPr>
                <w:sz w:val="24"/>
                <w:szCs w:val="24"/>
                <w:lang w:val="ru-RU"/>
              </w:rPr>
            </w:pPr>
            <w:r w:rsidRPr="00B549C7">
              <w:rPr>
                <w:spacing w:val="-2"/>
                <w:sz w:val="24"/>
                <w:szCs w:val="24"/>
                <w:lang w:val="ru-RU"/>
              </w:rPr>
              <w:t>мир")</w:t>
            </w:r>
          </w:p>
        </w:tc>
        <w:tc>
          <w:tcPr>
            <w:tcW w:w="2667" w:type="dxa"/>
          </w:tcPr>
          <w:p w:rsidR="00B549C7" w:rsidRPr="00B549C7" w:rsidRDefault="00B549C7" w:rsidP="00B549C7">
            <w:pPr>
              <w:pStyle w:val="TableParagraph"/>
              <w:spacing w:line="270" w:lineRule="exact"/>
              <w:jc w:val="left"/>
              <w:rPr>
                <w:sz w:val="24"/>
                <w:szCs w:val="24"/>
              </w:rPr>
            </w:pPr>
            <w:r w:rsidRPr="00B549C7">
              <w:rPr>
                <w:sz w:val="24"/>
                <w:szCs w:val="24"/>
              </w:rPr>
              <w:t xml:space="preserve">Окружающий </w:t>
            </w:r>
            <w:r w:rsidRPr="00B549C7">
              <w:rPr>
                <w:spacing w:val="-5"/>
                <w:sz w:val="24"/>
                <w:szCs w:val="24"/>
              </w:rPr>
              <w:t>мир</w:t>
            </w:r>
          </w:p>
        </w:tc>
        <w:tc>
          <w:tcPr>
            <w:tcW w:w="1140" w:type="dxa"/>
          </w:tcPr>
          <w:p w:rsidR="00B549C7" w:rsidRPr="00B549C7" w:rsidRDefault="00B549C7" w:rsidP="00B549C7">
            <w:pPr>
              <w:pStyle w:val="TableParagraph"/>
              <w:spacing w:line="270" w:lineRule="exact"/>
              <w:ind w:left="7"/>
              <w:rPr>
                <w:sz w:val="24"/>
                <w:szCs w:val="24"/>
              </w:rPr>
            </w:pPr>
            <w:r w:rsidRPr="00B549C7">
              <w:rPr>
                <w:spacing w:val="-4"/>
                <w:sz w:val="24"/>
                <w:szCs w:val="24"/>
              </w:rPr>
              <w:t>66/2</w:t>
            </w:r>
          </w:p>
        </w:tc>
        <w:tc>
          <w:tcPr>
            <w:tcW w:w="1126" w:type="dxa"/>
          </w:tcPr>
          <w:p w:rsidR="00B549C7" w:rsidRPr="00B549C7" w:rsidRDefault="00B549C7" w:rsidP="00B549C7">
            <w:pPr>
              <w:pStyle w:val="TableParagraph"/>
              <w:spacing w:line="270" w:lineRule="exact"/>
              <w:ind w:left="10"/>
              <w:rPr>
                <w:sz w:val="24"/>
                <w:szCs w:val="24"/>
              </w:rPr>
            </w:pPr>
            <w:r w:rsidRPr="00B549C7">
              <w:rPr>
                <w:spacing w:val="-4"/>
                <w:sz w:val="24"/>
                <w:szCs w:val="24"/>
              </w:rPr>
              <w:t>68/2</w:t>
            </w:r>
          </w:p>
        </w:tc>
        <w:tc>
          <w:tcPr>
            <w:tcW w:w="1000" w:type="dxa"/>
            <w:gridSpan w:val="2"/>
          </w:tcPr>
          <w:p w:rsidR="00B549C7" w:rsidRPr="00B549C7" w:rsidRDefault="00B549C7" w:rsidP="00B549C7">
            <w:pPr>
              <w:pStyle w:val="TableParagraph"/>
              <w:spacing w:line="270" w:lineRule="exact"/>
              <w:ind w:left="10"/>
              <w:rPr>
                <w:spacing w:val="-4"/>
                <w:sz w:val="24"/>
                <w:szCs w:val="24"/>
              </w:rPr>
            </w:pPr>
            <w:r w:rsidRPr="00B549C7">
              <w:rPr>
                <w:spacing w:val="-4"/>
                <w:sz w:val="24"/>
                <w:szCs w:val="24"/>
              </w:rPr>
              <w:t>68/2</w:t>
            </w:r>
          </w:p>
        </w:tc>
        <w:tc>
          <w:tcPr>
            <w:tcW w:w="992" w:type="dxa"/>
          </w:tcPr>
          <w:p w:rsidR="00B549C7" w:rsidRPr="00B549C7" w:rsidRDefault="00B549C7" w:rsidP="00B549C7">
            <w:pPr>
              <w:pStyle w:val="TableParagraph"/>
              <w:spacing w:line="270" w:lineRule="exact"/>
              <w:ind w:left="10"/>
              <w:rPr>
                <w:spacing w:val="-4"/>
                <w:sz w:val="24"/>
                <w:szCs w:val="24"/>
              </w:rPr>
            </w:pPr>
          </w:p>
        </w:tc>
      </w:tr>
      <w:tr w:rsidR="00B549C7" w:rsidRPr="00B549C7" w:rsidTr="00B549C7">
        <w:trPr>
          <w:trHeight w:val="551"/>
        </w:trPr>
        <w:tc>
          <w:tcPr>
            <w:tcW w:w="3724" w:type="dxa"/>
          </w:tcPr>
          <w:p w:rsidR="00B549C7" w:rsidRPr="00B549C7" w:rsidRDefault="00B549C7" w:rsidP="00B549C7">
            <w:pPr>
              <w:pStyle w:val="TableParagraph"/>
              <w:spacing w:line="268" w:lineRule="exact"/>
              <w:jc w:val="left"/>
              <w:rPr>
                <w:sz w:val="24"/>
                <w:szCs w:val="24"/>
                <w:lang w:val="ru-RU"/>
              </w:rPr>
            </w:pPr>
            <w:r w:rsidRPr="00B549C7">
              <w:rPr>
                <w:sz w:val="24"/>
                <w:szCs w:val="24"/>
                <w:lang w:val="ru-RU"/>
              </w:rPr>
              <w:t xml:space="preserve">Основы религиозных культур </w:t>
            </w:r>
            <w:r w:rsidRPr="00B549C7">
              <w:rPr>
                <w:spacing w:val="-10"/>
                <w:sz w:val="24"/>
                <w:szCs w:val="24"/>
                <w:lang w:val="ru-RU"/>
              </w:rPr>
              <w:t>и</w:t>
            </w:r>
          </w:p>
          <w:p w:rsidR="00B549C7" w:rsidRPr="00B549C7" w:rsidRDefault="00B549C7" w:rsidP="00B549C7">
            <w:pPr>
              <w:pStyle w:val="TableParagraph"/>
              <w:spacing w:line="264" w:lineRule="exact"/>
              <w:jc w:val="left"/>
              <w:rPr>
                <w:sz w:val="24"/>
                <w:szCs w:val="24"/>
                <w:lang w:val="ru-RU"/>
              </w:rPr>
            </w:pPr>
            <w:r w:rsidRPr="00B549C7">
              <w:rPr>
                <w:sz w:val="24"/>
                <w:szCs w:val="24"/>
                <w:lang w:val="ru-RU"/>
              </w:rPr>
              <w:t xml:space="preserve">светской </w:t>
            </w:r>
            <w:r w:rsidRPr="00B549C7">
              <w:rPr>
                <w:spacing w:val="-4"/>
                <w:sz w:val="24"/>
                <w:szCs w:val="24"/>
                <w:lang w:val="ru-RU"/>
              </w:rPr>
              <w:t>этики</w:t>
            </w:r>
          </w:p>
        </w:tc>
        <w:tc>
          <w:tcPr>
            <w:tcW w:w="2667" w:type="dxa"/>
          </w:tcPr>
          <w:p w:rsidR="00B549C7" w:rsidRPr="00B549C7" w:rsidRDefault="00B549C7" w:rsidP="00B549C7">
            <w:pPr>
              <w:pStyle w:val="TableParagraph"/>
              <w:spacing w:line="268" w:lineRule="exact"/>
              <w:jc w:val="left"/>
              <w:rPr>
                <w:sz w:val="24"/>
                <w:szCs w:val="24"/>
                <w:lang w:val="ru-RU"/>
              </w:rPr>
            </w:pPr>
            <w:r w:rsidRPr="00B549C7">
              <w:rPr>
                <w:sz w:val="24"/>
                <w:szCs w:val="24"/>
                <w:lang w:val="ru-RU"/>
              </w:rPr>
              <w:t xml:space="preserve">Основы религиозных культур </w:t>
            </w:r>
            <w:r w:rsidRPr="00B549C7">
              <w:rPr>
                <w:spacing w:val="-10"/>
                <w:sz w:val="24"/>
                <w:szCs w:val="24"/>
                <w:lang w:val="ru-RU"/>
              </w:rPr>
              <w:t>и</w:t>
            </w:r>
          </w:p>
          <w:p w:rsidR="00B549C7" w:rsidRPr="00B549C7" w:rsidRDefault="00B549C7" w:rsidP="00B549C7">
            <w:pPr>
              <w:pStyle w:val="TableParagraph"/>
              <w:spacing w:line="264" w:lineRule="exact"/>
              <w:jc w:val="left"/>
              <w:rPr>
                <w:sz w:val="24"/>
                <w:szCs w:val="24"/>
                <w:lang w:val="ru-RU"/>
              </w:rPr>
            </w:pPr>
            <w:r w:rsidRPr="00B549C7">
              <w:rPr>
                <w:sz w:val="24"/>
                <w:szCs w:val="24"/>
                <w:lang w:val="ru-RU"/>
              </w:rPr>
              <w:t xml:space="preserve">светской </w:t>
            </w:r>
            <w:r w:rsidRPr="00B549C7">
              <w:rPr>
                <w:spacing w:val="-4"/>
                <w:sz w:val="24"/>
                <w:szCs w:val="24"/>
                <w:lang w:val="ru-RU"/>
              </w:rPr>
              <w:t>этики</w:t>
            </w:r>
          </w:p>
        </w:tc>
        <w:tc>
          <w:tcPr>
            <w:tcW w:w="1140" w:type="dxa"/>
          </w:tcPr>
          <w:p w:rsidR="00B549C7" w:rsidRPr="00B549C7" w:rsidRDefault="00B549C7" w:rsidP="00B549C7">
            <w:pPr>
              <w:pStyle w:val="TableParagraph"/>
              <w:spacing w:line="268" w:lineRule="exact"/>
              <w:ind w:left="7" w:right="1"/>
              <w:rPr>
                <w:sz w:val="24"/>
                <w:szCs w:val="24"/>
              </w:rPr>
            </w:pPr>
            <w:r w:rsidRPr="00B549C7">
              <w:rPr>
                <w:spacing w:val="-10"/>
                <w:sz w:val="24"/>
                <w:szCs w:val="24"/>
              </w:rPr>
              <w:t>0</w:t>
            </w:r>
          </w:p>
        </w:tc>
        <w:tc>
          <w:tcPr>
            <w:tcW w:w="1126" w:type="dxa"/>
          </w:tcPr>
          <w:p w:rsidR="00B549C7" w:rsidRPr="00B549C7" w:rsidRDefault="00B549C7" w:rsidP="00B549C7">
            <w:pPr>
              <w:pStyle w:val="TableParagraph"/>
              <w:spacing w:line="268" w:lineRule="exact"/>
              <w:ind w:left="10"/>
              <w:rPr>
                <w:sz w:val="24"/>
                <w:szCs w:val="24"/>
              </w:rPr>
            </w:pPr>
            <w:r w:rsidRPr="00B549C7">
              <w:rPr>
                <w:spacing w:val="-10"/>
                <w:sz w:val="24"/>
                <w:szCs w:val="24"/>
              </w:rPr>
              <w:t>0</w:t>
            </w:r>
          </w:p>
        </w:tc>
        <w:tc>
          <w:tcPr>
            <w:tcW w:w="1000" w:type="dxa"/>
            <w:gridSpan w:val="2"/>
          </w:tcPr>
          <w:p w:rsidR="00B549C7" w:rsidRPr="00B549C7" w:rsidRDefault="00B549C7" w:rsidP="00B549C7">
            <w:pPr>
              <w:pStyle w:val="TableParagraph"/>
              <w:spacing w:line="268" w:lineRule="exact"/>
              <w:ind w:left="10"/>
              <w:rPr>
                <w:spacing w:val="-10"/>
                <w:sz w:val="24"/>
                <w:szCs w:val="24"/>
              </w:rPr>
            </w:pPr>
            <w:r w:rsidRPr="00B549C7">
              <w:rPr>
                <w:spacing w:val="-10"/>
                <w:sz w:val="24"/>
                <w:szCs w:val="24"/>
              </w:rPr>
              <w:t>0</w:t>
            </w:r>
          </w:p>
        </w:tc>
        <w:tc>
          <w:tcPr>
            <w:tcW w:w="992" w:type="dxa"/>
          </w:tcPr>
          <w:p w:rsidR="00B549C7" w:rsidRPr="00B549C7" w:rsidRDefault="00B549C7" w:rsidP="00B549C7">
            <w:pPr>
              <w:pStyle w:val="TableParagraph"/>
              <w:spacing w:line="268" w:lineRule="exact"/>
              <w:ind w:left="10"/>
              <w:rPr>
                <w:spacing w:val="-10"/>
                <w:sz w:val="24"/>
                <w:szCs w:val="24"/>
              </w:rPr>
            </w:pPr>
          </w:p>
        </w:tc>
      </w:tr>
      <w:tr w:rsidR="00B549C7" w:rsidRPr="00B549C7" w:rsidTr="00B549C7">
        <w:trPr>
          <w:trHeight w:val="275"/>
        </w:trPr>
        <w:tc>
          <w:tcPr>
            <w:tcW w:w="3724" w:type="dxa"/>
            <w:vMerge w:val="restart"/>
          </w:tcPr>
          <w:p w:rsidR="00B549C7" w:rsidRPr="00B549C7" w:rsidRDefault="00B549C7" w:rsidP="00B549C7">
            <w:pPr>
              <w:pStyle w:val="TableParagraph"/>
              <w:spacing w:line="268" w:lineRule="exact"/>
              <w:jc w:val="left"/>
              <w:rPr>
                <w:sz w:val="24"/>
                <w:szCs w:val="24"/>
              </w:rPr>
            </w:pPr>
            <w:r w:rsidRPr="00B549C7">
              <w:rPr>
                <w:spacing w:val="-2"/>
                <w:sz w:val="24"/>
                <w:szCs w:val="24"/>
              </w:rPr>
              <w:t>Искусство</w:t>
            </w:r>
          </w:p>
        </w:tc>
        <w:tc>
          <w:tcPr>
            <w:tcW w:w="2667" w:type="dxa"/>
          </w:tcPr>
          <w:p w:rsidR="00B549C7" w:rsidRPr="00B549C7" w:rsidRDefault="00B549C7" w:rsidP="00B549C7">
            <w:pPr>
              <w:pStyle w:val="TableParagraph"/>
              <w:jc w:val="left"/>
              <w:rPr>
                <w:sz w:val="24"/>
                <w:szCs w:val="24"/>
              </w:rPr>
            </w:pPr>
            <w:r w:rsidRPr="00B549C7">
              <w:rPr>
                <w:sz w:val="24"/>
                <w:szCs w:val="24"/>
              </w:rPr>
              <w:t xml:space="preserve">Изобразительное </w:t>
            </w:r>
            <w:r w:rsidRPr="00B549C7">
              <w:rPr>
                <w:spacing w:val="-2"/>
                <w:sz w:val="24"/>
                <w:szCs w:val="24"/>
              </w:rPr>
              <w:t>искусство</w:t>
            </w:r>
          </w:p>
        </w:tc>
        <w:tc>
          <w:tcPr>
            <w:tcW w:w="1140" w:type="dxa"/>
          </w:tcPr>
          <w:p w:rsidR="00B549C7" w:rsidRPr="00B549C7" w:rsidRDefault="00B549C7" w:rsidP="00B549C7">
            <w:pPr>
              <w:pStyle w:val="TableParagraph"/>
              <w:ind w:left="7"/>
              <w:rPr>
                <w:sz w:val="24"/>
                <w:szCs w:val="24"/>
              </w:rPr>
            </w:pPr>
            <w:r w:rsidRPr="00B549C7">
              <w:rPr>
                <w:spacing w:val="-4"/>
                <w:sz w:val="24"/>
                <w:szCs w:val="24"/>
              </w:rPr>
              <w:t>33/1</w:t>
            </w:r>
          </w:p>
        </w:tc>
        <w:tc>
          <w:tcPr>
            <w:tcW w:w="1126" w:type="dxa"/>
          </w:tcPr>
          <w:p w:rsidR="00B549C7" w:rsidRPr="00B549C7" w:rsidRDefault="00B549C7" w:rsidP="00B549C7">
            <w:pPr>
              <w:pStyle w:val="TableParagraph"/>
              <w:ind w:left="10"/>
              <w:rPr>
                <w:sz w:val="24"/>
                <w:szCs w:val="24"/>
              </w:rPr>
            </w:pPr>
            <w:r w:rsidRPr="00B549C7">
              <w:rPr>
                <w:spacing w:val="-4"/>
                <w:sz w:val="24"/>
                <w:szCs w:val="24"/>
              </w:rPr>
              <w:t>34/1</w:t>
            </w:r>
          </w:p>
        </w:tc>
        <w:tc>
          <w:tcPr>
            <w:tcW w:w="1000" w:type="dxa"/>
            <w:gridSpan w:val="2"/>
          </w:tcPr>
          <w:p w:rsidR="00B549C7" w:rsidRPr="00B549C7" w:rsidRDefault="00B549C7" w:rsidP="00B549C7">
            <w:pPr>
              <w:pStyle w:val="TableParagraph"/>
              <w:ind w:left="10"/>
              <w:rPr>
                <w:spacing w:val="-4"/>
                <w:sz w:val="24"/>
                <w:szCs w:val="24"/>
              </w:rPr>
            </w:pPr>
            <w:r w:rsidRPr="00B549C7">
              <w:rPr>
                <w:spacing w:val="-4"/>
                <w:sz w:val="24"/>
                <w:szCs w:val="24"/>
              </w:rPr>
              <w:t>34/1</w:t>
            </w:r>
          </w:p>
        </w:tc>
        <w:tc>
          <w:tcPr>
            <w:tcW w:w="992" w:type="dxa"/>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3724" w:type="dxa"/>
            <w:vMerge/>
            <w:tcBorders>
              <w:top w:val="nil"/>
            </w:tcBorders>
          </w:tcPr>
          <w:p w:rsidR="00B549C7" w:rsidRPr="00B549C7" w:rsidRDefault="00B549C7" w:rsidP="00B549C7">
            <w:pPr>
              <w:rPr>
                <w:rFonts w:ascii="Times New Roman" w:hAnsi="Times New Roman" w:cs="Times New Roman"/>
                <w:sz w:val="24"/>
                <w:szCs w:val="24"/>
              </w:rPr>
            </w:pPr>
          </w:p>
        </w:tc>
        <w:tc>
          <w:tcPr>
            <w:tcW w:w="2667" w:type="dxa"/>
          </w:tcPr>
          <w:p w:rsidR="00B549C7" w:rsidRPr="00B549C7" w:rsidRDefault="00B549C7" w:rsidP="00B549C7">
            <w:pPr>
              <w:pStyle w:val="TableParagraph"/>
              <w:jc w:val="left"/>
              <w:rPr>
                <w:sz w:val="24"/>
                <w:szCs w:val="24"/>
              </w:rPr>
            </w:pPr>
            <w:r w:rsidRPr="00B549C7">
              <w:rPr>
                <w:spacing w:val="-2"/>
                <w:sz w:val="24"/>
                <w:szCs w:val="24"/>
              </w:rPr>
              <w:t>Музыка</w:t>
            </w:r>
          </w:p>
        </w:tc>
        <w:tc>
          <w:tcPr>
            <w:tcW w:w="1140" w:type="dxa"/>
          </w:tcPr>
          <w:p w:rsidR="00B549C7" w:rsidRPr="00B549C7" w:rsidRDefault="00B549C7" w:rsidP="00B549C7">
            <w:pPr>
              <w:pStyle w:val="TableParagraph"/>
              <w:ind w:left="7"/>
              <w:rPr>
                <w:sz w:val="24"/>
                <w:szCs w:val="24"/>
              </w:rPr>
            </w:pPr>
            <w:r w:rsidRPr="00B549C7">
              <w:rPr>
                <w:spacing w:val="-4"/>
                <w:sz w:val="24"/>
                <w:szCs w:val="24"/>
              </w:rPr>
              <w:t>33/1</w:t>
            </w:r>
          </w:p>
        </w:tc>
        <w:tc>
          <w:tcPr>
            <w:tcW w:w="1126" w:type="dxa"/>
          </w:tcPr>
          <w:p w:rsidR="00B549C7" w:rsidRPr="00B549C7" w:rsidRDefault="00B549C7" w:rsidP="00B549C7">
            <w:pPr>
              <w:pStyle w:val="TableParagraph"/>
              <w:ind w:left="10"/>
              <w:rPr>
                <w:sz w:val="24"/>
                <w:szCs w:val="24"/>
              </w:rPr>
            </w:pPr>
            <w:r w:rsidRPr="00B549C7">
              <w:rPr>
                <w:spacing w:val="-4"/>
                <w:sz w:val="24"/>
                <w:szCs w:val="24"/>
              </w:rPr>
              <w:t>34/1</w:t>
            </w:r>
          </w:p>
        </w:tc>
        <w:tc>
          <w:tcPr>
            <w:tcW w:w="1000" w:type="dxa"/>
            <w:gridSpan w:val="2"/>
          </w:tcPr>
          <w:p w:rsidR="00B549C7" w:rsidRPr="00B549C7" w:rsidRDefault="00B549C7" w:rsidP="00B549C7">
            <w:pPr>
              <w:pStyle w:val="TableParagraph"/>
              <w:ind w:left="10"/>
              <w:rPr>
                <w:spacing w:val="-4"/>
                <w:sz w:val="24"/>
                <w:szCs w:val="24"/>
              </w:rPr>
            </w:pPr>
            <w:r w:rsidRPr="00B549C7">
              <w:rPr>
                <w:spacing w:val="-4"/>
                <w:sz w:val="24"/>
                <w:szCs w:val="24"/>
              </w:rPr>
              <w:t>34/1</w:t>
            </w:r>
          </w:p>
        </w:tc>
        <w:tc>
          <w:tcPr>
            <w:tcW w:w="992" w:type="dxa"/>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3724" w:type="dxa"/>
          </w:tcPr>
          <w:p w:rsidR="00B549C7" w:rsidRPr="00B549C7" w:rsidRDefault="00B549C7" w:rsidP="00B549C7">
            <w:pPr>
              <w:pStyle w:val="TableParagraph"/>
              <w:jc w:val="left"/>
              <w:rPr>
                <w:sz w:val="24"/>
                <w:szCs w:val="24"/>
              </w:rPr>
            </w:pPr>
            <w:r w:rsidRPr="00B549C7">
              <w:rPr>
                <w:spacing w:val="-2"/>
                <w:sz w:val="24"/>
                <w:szCs w:val="24"/>
              </w:rPr>
              <w:t>Технология</w:t>
            </w:r>
          </w:p>
        </w:tc>
        <w:tc>
          <w:tcPr>
            <w:tcW w:w="2667" w:type="dxa"/>
          </w:tcPr>
          <w:p w:rsidR="00B549C7" w:rsidRPr="00B549C7" w:rsidRDefault="00B549C7" w:rsidP="00B549C7">
            <w:pPr>
              <w:pStyle w:val="TableParagraph"/>
              <w:jc w:val="left"/>
              <w:rPr>
                <w:sz w:val="24"/>
                <w:szCs w:val="24"/>
              </w:rPr>
            </w:pPr>
            <w:r w:rsidRPr="00B549C7">
              <w:rPr>
                <w:spacing w:val="-2"/>
                <w:sz w:val="24"/>
                <w:szCs w:val="24"/>
              </w:rPr>
              <w:t>Труд (технология)</w:t>
            </w:r>
          </w:p>
        </w:tc>
        <w:tc>
          <w:tcPr>
            <w:tcW w:w="1140" w:type="dxa"/>
          </w:tcPr>
          <w:p w:rsidR="00B549C7" w:rsidRPr="00B549C7" w:rsidRDefault="00B549C7" w:rsidP="00B549C7">
            <w:pPr>
              <w:pStyle w:val="TableParagraph"/>
              <w:ind w:left="7"/>
              <w:rPr>
                <w:sz w:val="24"/>
                <w:szCs w:val="24"/>
              </w:rPr>
            </w:pPr>
            <w:r w:rsidRPr="00B549C7">
              <w:rPr>
                <w:spacing w:val="-4"/>
                <w:sz w:val="24"/>
                <w:szCs w:val="24"/>
              </w:rPr>
              <w:t>33/1</w:t>
            </w:r>
          </w:p>
        </w:tc>
        <w:tc>
          <w:tcPr>
            <w:tcW w:w="1126" w:type="dxa"/>
          </w:tcPr>
          <w:p w:rsidR="00B549C7" w:rsidRPr="00B549C7" w:rsidRDefault="00B549C7" w:rsidP="00B549C7">
            <w:pPr>
              <w:pStyle w:val="TableParagraph"/>
              <w:ind w:left="10"/>
              <w:rPr>
                <w:sz w:val="24"/>
                <w:szCs w:val="24"/>
              </w:rPr>
            </w:pPr>
            <w:r w:rsidRPr="00B549C7">
              <w:rPr>
                <w:spacing w:val="-4"/>
                <w:sz w:val="24"/>
                <w:szCs w:val="24"/>
              </w:rPr>
              <w:t>34/1</w:t>
            </w:r>
          </w:p>
        </w:tc>
        <w:tc>
          <w:tcPr>
            <w:tcW w:w="1000" w:type="dxa"/>
            <w:gridSpan w:val="2"/>
          </w:tcPr>
          <w:p w:rsidR="00B549C7" w:rsidRPr="00B549C7" w:rsidRDefault="00B549C7" w:rsidP="00B549C7">
            <w:pPr>
              <w:pStyle w:val="TableParagraph"/>
              <w:ind w:left="10"/>
              <w:rPr>
                <w:spacing w:val="-4"/>
                <w:sz w:val="24"/>
                <w:szCs w:val="24"/>
              </w:rPr>
            </w:pPr>
            <w:r w:rsidRPr="00B549C7">
              <w:rPr>
                <w:spacing w:val="-4"/>
                <w:sz w:val="24"/>
                <w:szCs w:val="24"/>
              </w:rPr>
              <w:t>34/1</w:t>
            </w:r>
          </w:p>
        </w:tc>
        <w:tc>
          <w:tcPr>
            <w:tcW w:w="992" w:type="dxa"/>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3724" w:type="dxa"/>
            <w:tcBorders>
              <w:bottom w:val="single" w:sz="4" w:space="0" w:color="000000"/>
            </w:tcBorders>
          </w:tcPr>
          <w:p w:rsidR="00B549C7" w:rsidRPr="00B549C7" w:rsidRDefault="00B549C7" w:rsidP="00B549C7">
            <w:pPr>
              <w:pStyle w:val="TableParagraph"/>
              <w:jc w:val="left"/>
              <w:rPr>
                <w:sz w:val="24"/>
                <w:szCs w:val="24"/>
              </w:rPr>
            </w:pPr>
            <w:r w:rsidRPr="00B549C7">
              <w:rPr>
                <w:sz w:val="24"/>
                <w:szCs w:val="24"/>
              </w:rPr>
              <w:t xml:space="preserve">Физическая </w:t>
            </w:r>
            <w:r w:rsidRPr="00B549C7">
              <w:rPr>
                <w:spacing w:val="-2"/>
                <w:sz w:val="24"/>
                <w:szCs w:val="24"/>
              </w:rPr>
              <w:t>культура</w:t>
            </w:r>
          </w:p>
        </w:tc>
        <w:tc>
          <w:tcPr>
            <w:tcW w:w="2667" w:type="dxa"/>
            <w:tcBorders>
              <w:bottom w:val="single" w:sz="4" w:space="0" w:color="000000"/>
            </w:tcBorders>
          </w:tcPr>
          <w:p w:rsidR="00B549C7" w:rsidRPr="00B549C7" w:rsidRDefault="00B549C7" w:rsidP="00B549C7">
            <w:pPr>
              <w:pStyle w:val="TableParagraph"/>
              <w:jc w:val="left"/>
              <w:rPr>
                <w:sz w:val="24"/>
                <w:szCs w:val="24"/>
              </w:rPr>
            </w:pPr>
            <w:r w:rsidRPr="00B549C7">
              <w:rPr>
                <w:sz w:val="24"/>
                <w:szCs w:val="24"/>
              </w:rPr>
              <w:t xml:space="preserve">Физическая </w:t>
            </w:r>
            <w:r w:rsidRPr="00B549C7">
              <w:rPr>
                <w:spacing w:val="-2"/>
                <w:sz w:val="24"/>
                <w:szCs w:val="24"/>
              </w:rPr>
              <w:t>культура</w:t>
            </w:r>
          </w:p>
        </w:tc>
        <w:tc>
          <w:tcPr>
            <w:tcW w:w="1140" w:type="dxa"/>
            <w:tcBorders>
              <w:bottom w:val="single" w:sz="4" w:space="0" w:color="000000"/>
            </w:tcBorders>
          </w:tcPr>
          <w:p w:rsidR="00B549C7" w:rsidRPr="00B549C7" w:rsidRDefault="00B549C7" w:rsidP="00B549C7">
            <w:pPr>
              <w:pStyle w:val="TableParagraph"/>
              <w:ind w:left="7"/>
              <w:rPr>
                <w:sz w:val="24"/>
                <w:szCs w:val="24"/>
              </w:rPr>
            </w:pPr>
            <w:r w:rsidRPr="00B549C7">
              <w:rPr>
                <w:spacing w:val="-4"/>
                <w:sz w:val="24"/>
                <w:szCs w:val="24"/>
              </w:rPr>
              <w:t>66/2</w:t>
            </w:r>
          </w:p>
        </w:tc>
        <w:tc>
          <w:tcPr>
            <w:tcW w:w="1126" w:type="dxa"/>
            <w:tcBorders>
              <w:bottom w:val="single" w:sz="4" w:space="0" w:color="000000"/>
            </w:tcBorders>
          </w:tcPr>
          <w:p w:rsidR="00B549C7" w:rsidRPr="00B549C7" w:rsidRDefault="00B549C7" w:rsidP="00B549C7">
            <w:pPr>
              <w:pStyle w:val="TableParagraph"/>
              <w:ind w:left="10"/>
              <w:rPr>
                <w:sz w:val="24"/>
                <w:szCs w:val="24"/>
              </w:rPr>
            </w:pPr>
            <w:r w:rsidRPr="00B549C7">
              <w:rPr>
                <w:spacing w:val="-4"/>
                <w:sz w:val="24"/>
                <w:szCs w:val="24"/>
              </w:rPr>
              <w:t>68/2</w:t>
            </w:r>
          </w:p>
        </w:tc>
        <w:tc>
          <w:tcPr>
            <w:tcW w:w="1000" w:type="dxa"/>
            <w:gridSpan w:val="2"/>
            <w:tcBorders>
              <w:bottom w:val="single" w:sz="4" w:space="0" w:color="000000"/>
            </w:tcBorders>
          </w:tcPr>
          <w:p w:rsidR="00B549C7" w:rsidRPr="00B549C7" w:rsidRDefault="00B549C7" w:rsidP="00B549C7">
            <w:pPr>
              <w:pStyle w:val="TableParagraph"/>
              <w:ind w:left="10"/>
              <w:rPr>
                <w:spacing w:val="-4"/>
                <w:sz w:val="24"/>
                <w:szCs w:val="24"/>
              </w:rPr>
            </w:pPr>
            <w:r w:rsidRPr="00B549C7">
              <w:rPr>
                <w:spacing w:val="-4"/>
                <w:sz w:val="24"/>
                <w:szCs w:val="24"/>
              </w:rPr>
              <w:t>68/2</w:t>
            </w:r>
          </w:p>
        </w:tc>
        <w:tc>
          <w:tcPr>
            <w:tcW w:w="992" w:type="dxa"/>
            <w:tcBorders>
              <w:bottom w:val="single" w:sz="4" w:space="0" w:color="000000"/>
            </w:tcBorders>
          </w:tcPr>
          <w:p w:rsidR="00B549C7" w:rsidRPr="00B549C7" w:rsidRDefault="00B549C7" w:rsidP="00B549C7">
            <w:pPr>
              <w:pStyle w:val="TableParagraph"/>
              <w:ind w:left="10"/>
              <w:rPr>
                <w:spacing w:val="-4"/>
                <w:sz w:val="24"/>
                <w:szCs w:val="24"/>
              </w:rPr>
            </w:pPr>
          </w:p>
        </w:tc>
      </w:tr>
      <w:tr w:rsidR="00B549C7" w:rsidRPr="00B549C7" w:rsidTr="00B549C7">
        <w:trPr>
          <w:trHeight w:val="277"/>
        </w:trPr>
        <w:tc>
          <w:tcPr>
            <w:tcW w:w="6391" w:type="dxa"/>
            <w:gridSpan w:val="2"/>
            <w:shd w:val="clear" w:color="auto" w:fill="CCC0D9" w:themeFill="accent4" w:themeFillTint="66"/>
          </w:tcPr>
          <w:p w:rsidR="00B549C7" w:rsidRPr="00B549C7" w:rsidRDefault="00B549C7" w:rsidP="00B549C7">
            <w:pPr>
              <w:pStyle w:val="TableParagraph"/>
              <w:spacing w:line="258" w:lineRule="exact"/>
              <w:jc w:val="left"/>
              <w:rPr>
                <w:sz w:val="24"/>
                <w:szCs w:val="24"/>
              </w:rPr>
            </w:pPr>
            <w:r w:rsidRPr="00B549C7">
              <w:rPr>
                <w:spacing w:val="-2"/>
                <w:sz w:val="24"/>
                <w:szCs w:val="24"/>
              </w:rPr>
              <w:t>Итого</w:t>
            </w:r>
          </w:p>
        </w:tc>
        <w:tc>
          <w:tcPr>
            <w:tcW w:w="1140" w:type="dxa"/>
            <w:shd w:val="clear" w:color="auto" w:fill="CCC0D9" w:themeFill="accent4" w:themeFillTint="66"/>
          </w:tcPr>
          <w:p w:rsidR="00B549C7" w:rsidRPr="00B549C7" w:rsidRDefault="00B549C7" w:rsidP="00B549C7">
            <w:pPr>
              <w:pStyle w:val="TableParagraph"/>
              <w:spacing w:line="258" w:lineRule="exact"/>
              <w:ind w:left="7" w:right="1"/>
              <w:rPr>
                <w:sz w:val="24"/>
                <w:szCs w:val="24"/>
              </w:rPr>
            </w:pPr>
            <w:r w:rsidRPr="00B549C7">
              <w:rPr>
                <w:spacing w:val="-2"/>
                <w:sz w:val="24"/>
                <w:szCs w:val="24"/>
              </w:rPr>
              <w:t>660/20</w:t>
            </w:r>
          </w:p>
        </w:tc>
        <w:tc>
          <w:tcPr>
            <w:tcW w:w="1126" w:type="dxa"/>
            <w:shd w:val="clear" w:color="auto" w:fill="CCC0D9" w:themeFill="accent4" w:themeFillTint="66"/>
          </w:tcPr>
          <w:p w:rsidR="00B549C7" w:rsidRPr="00B549C7" w:rsidRDefault="00B549C7" w:rsidP="00B549C7">
            <w:pPr>
              <w:pStyle w:val="TableParagraph"/>
              <w:spacing w:line="258" w:lineRule="exact"/>
              <w:ind w:left="10" w:right="1"/>
              <w:rPr>
                <w:sz w:val="24"/>
                <w:szCs w:val="24"/>
              </w:rPr>
            </w:pPr>
            <w:r w:rsidRPr="00B549C7">
              <w:rPr>
                <w:spacing w:val="-2"/>
                <w:sz w:val="24"/>
                <w:szCs w:val="24"/>
              </w:rPr>
              <w:t>748/22</w:t>
            </w:r>
          </w:p>
        </w:tc>
        <w:tc>
          <w:tcPr>
            <w:tcW w:w="1000" w:type="dxa"/>
            <w:gridSpan w:val="2"/>
            <w:shd w:val="clear" w:color="auto" w:fill="CCC0D9" w:themeFill="accent4" w:themeFillTint="66"/>
          </w:tcPr>
          <w:p w:rsidR="00B549C7" w:rsidRPr="00B549C7" w:rsidRDefault="00B549C7" w:rsidP="00B549C7">
            <w:pPr>
              <w:pStyle w:val="TableParagraph"/>
              <w:spacing w:line="258" w:lineRule="exact"/>
              <w:ind w:left="10" w:right="1"/>
              <w:rPr>
                <w:spacing w:val="-2"/>
                <w:sz w:val="24"/>
                <w:szCs w:val="24"/>
              </w:rPr>
            </w:pPr>
            <w:r w:rsidRPr="00B549C7">
              <w:rPr>
                <w:spacing w:val="-2"/>
                <w:sz w:val="24"/>
                <w:szCs w:val="24"/>
              </w:rPr>
              <w:t>714/21</w:t>
            </w:r>
          </w:p>
        </w:tc>
        <w:tc>
          <w:tcPr>
            <w:tcW w:w="992" w:type="dxa"/>
            <w:shd w:val="clear" w:color="auto" w:fill="CCC0D9" w:themeFill="accent4" w:themeFillTint="66"/>
          </w:tcPr>
          <w:p w:rsidR="00B549C7" w:rsidRPr="00B549C7" w:rsidRDefault="00B549C7" w:rsidP="00B549C7">
            <w:pPr>
              <w:pStyle w:val="TableParagraph"/>
              <w:spacing w:line="258" w:lineRule="exact"/>
              <w:ind w:left="10"/>
              <w:rPr>
                <w:spacing w:val="-2"/>
                <w:sz w:val="24"/>
                <w:szCs w:val="24"/>
              </w:rPr>
            </w:pPr>
          </w:p>
        </w:tc>
      </w:tr>
      <w:tr w:rsidR="00B549C7" w:rsidRPr="00B549C7" w:rsidTr="00B549C7">
        <w:trPr>
          <w:trHeight w:val="275"/>
        </w:trPr>
        <w:tc>
          <w:tcPr>
            <w:tcW w:w="8657" w:type="dxa"/>
            <w:gridSpan w:val="4"/>
            <w:shd w:val="clear" w:color="auto" w:fill="FFFFB3"/>
          </w:tcPr>
          <w:p w:rsidR="00B549C7" w:rsidRPr="00B549C7" w:rsidRDefault="00B549C7" w:rsidP="00B549C7">
            <w:pPr>
              <w:pStyle w:val="TableParagraph"/>
              <w:ind w:left="9" w:right="4"/>
              <w:rPr>
                <w:b/>
                <w:sz w:val="24"/>
                <w:szCs w:val="24"/>
                <w:lang w:val="ru-RU"/>
              </w:rPr>
            </w:pPr>
            <w:r w:rsidRPr="00B549C7">
              <w:rPr>
                <w:b/>
                <w:sz w:val="24"/>
                <w:szCs w:val="24"/>
                <w:lang w:val="ru-RU"/>
              </w:rPr>
              <w:t xml:space="preserve">Часть, формируемая участниками образовательных </w:t>
            </w:r>
            <w:r w:rsidRPr="00B549C7">
              <w:rPr>
                <w:b/>
                <w:spacing w:val="-2"/>
                <w:sz w:val="24"/>
                <w:szCs w:val="24"/>
                <w:lang w:val="ru-RU"/>
              </w:rPr>
              <w:t>отношений</w:t>
            </w:r>
          </w:p>
        </w:tc>
        <w:tc>
          <w:tcPr>
            <w:tcW w:w="1000" w:type="dxa"/>
            <w:gridSpan w:val="2"/>
            <w:shd w:val="clear" w:color="auto" w:fill="FFFFB3"/>
          </w:tcPr>
          <w:p w:rsidR="00B549C7" w:rsidRPr="00B549C7" w:rsidRDefault="00B549C7" w:rsidP="00B549C7">
            <w:pPr>
              <w:pStyle w:val="TableParagraph"/>
              <w:ind w:left="9" w:right="4"/>
              <w:rPr>
                <w:b/>
                <w:sz w:val="24"/>
                <w:szCs w:val="24"/>
                <w:lang w:val="ru-RU"/>
              </w:rPr>
            </w:pPr>
          </w:p>
        </w:tc>
        <w:tc>
          <w:tcPr>
            <w:tcW w:w="992" w:type="dxa"/>
            <w:shd w:val="clear" w:color="auto" w:fill="FFFFB3"/>
          </w:tcPr>
          <w:p w:rsidR="00B549C7" w:rsidRPr="00B549C7" w:rsidRDefault="00B549C7" w:rsidP="00B549C7">
            <w:pPr>
              <w:pStyle w:val="TableParagraph"/>
              <w:ind w:left="9"/>
              <w:rPr>
                <w:b/>
                <w:sz w:val="24"/>
                <w:szCs w:val="24"/>
                <w:lang w:val="ru-RU"/>
              </w:rPr>
            </w:pPr>
          </w:p>
        </w:tc>
      </w:tr>
      <w:tr w:rsidR="00B549C7" w:rsidRPr="00B549C7" w:rsidTr="00B549C7">
        <w:trPr>
          <w:trHeight w:val="275"/>
        </w:trPr>
        <w:tc>
          <w:tcPr>
            <w:tcW w:w="6391" w:type="dxa"/>
            <w:gridSpan w:val="2"/>
            <w:shd w:val="clear" w:color="auto" w:fill="D9D9D9"/>
          </w:tcPr>
          <w:p w:rsidR="00B549C7" w:rsidRPr="00B549C7" w:rsidRDefault="00B549C7" w:rsidP="00B549C7">
            <w:pPr>
              <w:pStyle w:val="TableParagraph"/>
              <w:jc w:val="left"/>
              <w:rPr>
                <w:b/>
                <w:sz w:val="24"/>
                <w:szCs w:val="24"/>
              </w:rPr>
            </w:pPr>
            <w:r w:rsidRPr="00B549C7">
              <w:rPr>
                <w:b/>
                <w:sz w:val="24"/>
                <w:szCs w:val="24"/>
              </w:rPr>
              <w:t xml:space="preserve">Наименование учебного </w:t>
            </w:r>
            <w:r w:rsidRPr="00B549C7">
              <w:rPr>
                <w:b/>
                <w:spacing w:val="-4"/>
                <w:sz w:val="24"/>
                <w:szCs w:val="24"/>
              </w:rPr>
              <w:t>курса</w:t>
            </w:r>
          </w:p>
        </w:tc>
        <w:tc>
          <w:tcPr>
            <w:tcW w:w="1140" w:type="dxa"/>
            <w:shd w:val="clear" w:color="auto" w:fill="D9D9D9"/>
          </w:tcPr>
          <w:p w:rsidR="00B549C7" w:rsidRPr="00B549C7" w:rsidRDefault="00B549C7" w:rsidP="00B549C7">
            <w:pPr>
              <w:pStyle w:val="TableParagraph"/>
              <w:spacing w:line="240" w:lineRule="auto"/>
              <w:ind w:left="0"/>
              <w:jc w:val="left"/>
              <w:rPr>
                <w:sz w:val="24"/>
                <w:szCs w:val="24"/>
              </w:rPr>
            </w:pPr>
          </w:p>
        </w:tc>
        <w:tc>
          <w:tcPr>
            <w:tcW w:w="1134" w:type="dxa"/>
            <w:gridSpan w:val="2"/>
            <w:shd w:val="clear" w:color="auto" w:fill="D9D9D9"/>
          </w:tcPr>
          <w:p w:rsidR="00B549C7" w:rsidRPr="00B549C7" w:rsidRDefault="00B549C7" w:rsidP="00B549C7">
            <w:pPr>
              <w:pStyle w:val="TableParagraph"/>
              <w:spacing w:line="240" w:lineRule="auto"/>
              <w:ind w:left="0"/>
              <w:jc w:val="left"/>
              <w:rPr>
                <w:sz w:val="24"/>
                <w:szCs w:val="24"/>
              </w:rPr>
            </w:pPr>
          </w:p>
        </w:tc>
        <w:tc>
          <w:tcPr>
            <w:tcW w:w="992" w:type="dxa"/>
            <w:shd w:val="clear" w:color="auto" w:fill="D9D9D9"/>
          </w:tcPr>
          <w:p w:rsidR="00B549C7" w:rsidRPr="00B549C7" w:rsidRDefault="00B549C7" w:rsidP="00B549C7">
            <w:pPr>
              <w:pStyle w:val="TableParagraph"/>
              <w:spacing w:line="240" w:lineRule="auto"/>
              <w:ind w:left="0"/>
              <w:jc w:val="left"/>
              <w:rPr>
                <w:sz w:val="24"/>
                <w:szCs w:val="24"/>
              </w:rPr>
            </w:pPr>
          </w:p>
        </w:tc>
        <w:tc>
          <w:tcPr>
            <w:tcW w:w="992" w:type="dxa"/>
            <w:shd w:val="clear" w:color="auto" w:fill="D9D9D9"/>
          </w:tcPr>
          <w:p w:rsidR="00B549C7" w:rsidRPr="00B549C7" w:rsidRDefault="00B549C7" w:rsidP="00B549C7">
            <w:pPr>
              <w:pStyle w:val="TableParagraph"/>
              <w:spacing w:line="240" w:lineRule="auto"/>
              <w:ind w:left="0"/>
              <w:jc w:val="left"/>
              <w:rPr>
                <w:sz w:val="24"/>
                <w:szCs w:val="24"/>
              </w:rPr>
            </w:pPr>
          </w:p>
        </w:tc>
      </w:tr>
      <w:tr w:rsidR="00B549C7" w:rsidRPr="00B549C7" w:rsidTr="00B549C7">
        <w:trPr>
          <w:trHeight w:val="275"/>
        </w:trPr>
        <w:tc>
          <w:tcPr>
            <w:tcW w:w="6391" w:type="dxa"/>
            <w:gridSpan w:val="2"/>
          </w:tcPr>
          <w:p w:rsidR="00B549C7" w:rsidRPr="00B549C7" w:rsidRDefault="00B549C7" w:rsidP="00B549C7">
            <w:pPr>
              <w:pStyle w:val="TableParagraph"/>
              <w:jc w:val="left"/>
              <w:rPr>
                <w:sz w:val="24"/>
                <w:szCs w:val="24"/>
              </w:rPr>
            </w:pPr>
            <w:r w:rsidRPr="00B549C7">
              <w:rPr>
                <w:sz w:val="24"/>
                <w:szCs w:val="24"/>
              </w:rPr>
              <w:t xml:space="preserve">Физическая </w:t>
            </w:r>
            <w:r w:rsidRPr="00B549C7">
              <w:rPr>
                <w:spacing w:val="-2"/>
                <w:sz w:val="24"/>
                <w:szCs w:val="24"/>
              </w:rPr>
              <w:t>культура</w:t>
            </w:r>
          </w:p>
        </w:tc>
        <w:tc>
          <w:tcPr>
            <w:tcW w:w="1140" w:type="dxa"/>
          </w:tcPr>
          <w:p w:rsidR="00B549C7" w:rsidRPr="00B549C7" w:rsidRDefault="00B549C7" w:rsidP="00B549C7">
            <w:pPr>
              <w:pStyle w:val="TableParagraph"/>
              <w:ind w:left="7"/>
              <w:rPr>
                <w:sz w:val="24"/>
                <w:szCs w:val="24"/>
              </w:rPr>
            </w:pPr>
            <w:r w:rsidRPr="00B549C7">
              <w:rPr>
                <w:spacing w:val="-4"/>
                <w:sz w:val="24"/>
                <w:szCs w:val="24"/>
              </w:rPr>
              <w:t>33/1</w:t>
            </w:r>
          </w:p>
        </w:tc>
        <w:tc>
          <w:tcPr>
            <w:tcW w:w="1134" w:type="dxa"/>
            <w:gridSpan w:val="2"/>
          </w:tcPr>
          <w:p w:rsidR="00B549C7" w:rsidRPr="00B549C7" w:rsidRDefault="00B549C7" w:rsidP="00B549C7">
            <w:pPr>
              <w:pStyle w:val="TableParagraph"/>
              <w:ind w:left="10"/>
              <w:rPr>
                <w:sz w:val="24"/>
                <w:szCs w:val="24"/>
              </w:rPr>
            </w:pPr>
            <w:r w:rsidRPr="00B549C7">
              <w:rPr>
                <w:spacing w:val="-4"/>
                <w:sz w:val="24"/>
                <w:szCs w:val="24"/>
              </w:rPr>
              <w:t>34/1</w:t>
            </w:r>
          </w:p>
        </w:tc>
        <w:tc>
          <w:tcPr>
            <w:tcW w:w="992" w:type="dxa"/>
          </w:tcPr>
          <w:p w:rsidR="00B549C7" w:rsidRPr="00B549C7" w:rsidRDefault="00B549C7" w:rsidP="00B549C7">
            <w:pPr>
              <w:pStyle w:val="TableParagraph"/>
              <w:ind w:left="10"/>
              <w:rPr>
                <w:spacing w:val="-4"/>
                <w:sz w:val="24"/>
                <w:szCs w:val="24"/>
              </w:rPr>
            </w:pPr>
            <w:r w:rsidRPr="00B549C7">
              <w:rPr>
                <w:spacing w:val="-4"/>
                <w:sz w:val="24"/>
                <w:szCs w:val="24"/>
              </w:rPr>
              <w:t>34/1</w:t>
            </w:r>
          </w:p>
        </w:tc>
        <w:tc>
          <w:tcPr>
            <w:tcW w:w="992" w:type="dxa"/>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6391" w:type="dxa"/>
            <w:gridSpan w:val="2"/>
            <w:tcBorders>
              <w:bottom w:val="single" w:sz="4" w:space="0" w:color="000000"/>
            </w:tcBorders>
          </w:tcPr>
          <w:p w:rsidR="00B549C7" w:rsidRPr="00B549C7" w:rsidRDefault="00B549C7" w:rsidP="00B549C7">
            <w:pPr>
              <w:pStyle w:val="TableParagraph"/>
              <w:jc w:val="left"/>
              <w:rPr>
                <w:sz w:val="24"/>
                <w:szCs w:val="24"/>
              </w:rPr>
            </w:pPr>
            <w:r w:rsidRPr="00B549C7">
              <w:rPr>
                <w:sz w:val="24"/>
                <w:szCs w:val="24"/>
              </w:rPr>
              <w:t>Русский язык</w:t>
            </w:r>
          </w:p>
        </w:tc>
        <w:tc>
          <w:tcPr>
            <w:tcW w:w="1140" w:type="dxa"/>
            <w:tcBorders>
              <w:bottom w:val="single" w:sz="4" w:space="0" w:color="000000"/>
            </w:tcBorders>
          </w:tcPr>
          <w:p w:rsidR="00B549C7" w:rsidRPr="00B549C7" w:rsidRDefault="00B549C7" w:rsidP="00B549C7">
            <w:pPr>
              <w:pStyle w:val="TableParagraph"/>
              <w:ind w:left="7"/>
              <w:rPr>
                <w:spacing w:val="-4"/>
                <w:sz w:val="24"/>
                <w:szCs w:val="24"/>
              </w:rPr>
            </w:pPr>
          </w:p>
        </w:tc>
        <w:tc>
          <w:tcPr>
            <w:tcW w:w="1134" w:type="dxa"/>
            <w:gridSpan w:val="2"/>
            <w:tcBorders>
              <w:bottom w:val="single" w:sz="4" w:space="0" w:color="000000"/>
            </w:tcBorders>
          </w:tcPr>
          <w:p w:rsidR="00B549C7" w:rsidRPr="00B549C7" w:rsidRDefault="00B549C7" w:rsidP="00B549C7">
            <w:pPr>
              <w:pStyle w:val="TableParagraph"/>
              <w:ind w:left="10"/>
              <w:rPr>
                <w:spacing w:val="-4"/>
                <w:sz w:val="24"/>
                <w:szCs w:val="24"/>
              </w:rPr>
            </w:pPr>
          </w:p>
        </w:tc>
        <w:tc>
          <w:tcPr>
            <w:tcW w:w="992" w:type="dxa"/>
            <w:tcBorders>
              <w:bottom w:val="single" w:sz="4" w:space="0" w:color="000000"/>
            </w:tcBorders>
          </w:tcPr>
          <w:p w:rsidR="00B549C7" w:rsidRPr="00B549C7" w:rsidRDefault="00B549C7" w:rsidP="00B549C7">
            <w:pPr>
              <w:pStyle w:val="TableParagraph"/>
              <w:ind w:left="10"/>
              <w:rPr>
                <w:spacing w:val="-4"/>
                <w:sz w:val="24"/>
                <w:szCs w:val="24"/>
              </w:rPr>
            </w:pPr>
            <w:r w:rsidRPr="00B549C7">
              <w:rPr>
                <w:spacing w:val="-4"/>
                <w:sz w:val="24"/>
                <w:szCs w:val="24"/>
              </w:rPr>
              <w:t>34/1</w:t>
            </w:r>
          </w:p>
        </w:tc>
        <w:tc>
          <w:tcPr>
            <w:tcW w:w="992" w:type="dxa"/>
            <w:tcBorders>
              <w:bottom w:val="single" w:sz="4" w:space="0" w:color="000000"/>
            </w:tcBorders>
          </w:tcPr>
          <w:p w:rsidR="00B549C7" w:rsidRPr="00B549C7" w:rsidRDefault="00B549C7" w:rsidP="00B549C7">
            <w:pPr>
              <w:pStyle w:val="TableParagraph"/>
              <w:ind w:left="10"/>
              <w:rPr>
                <w:spacing w:val="-4"/>
                <w:sz w:val="24"/>
                <w:szCs w:val="24"/>
              </w:rPr>
            </w:pPr>
          </w:p>
        </w:tc>
      </w:tr>
      <w:tr w:rsidR="00B549C7" w:rsidRPr="00B549C7" w:rsidTr="00B549C7">
        <w:trPr>
          <w:trHeight w:val="275"/>
        </w:trPr>
        <w:tc>
          <w:tcPr>
            <w:tcW w:w="6391" w:type="dxa"/>
            <w:gridSpan w:val="2"/>
            <w:shd w:val="clear" w:color="auto" w:fill="CCC0D9" w:themeFill="accent4" w:themeFillTint="66"/>
          </w:tcPr>
          <w:p w:rsidR="00B549C7" w:rsidRPr="00B549C7" w:rsidRDefault="00B549C7" w:rsidP="00B549C7">
            <w:pPr>
              <w:pStyle w:val="TableParagraph"/>
              <w:jc w:val="left"/>
              <w:rPr>
                <w:sz w:val="24"/>
                <w:szCs w:val="24"/>
              </w:rPr>
            </w:pPr>
            <w:r w:rsidRPr="00B549C7">
              <w:rPr>
                <w:spacing w:val="-2"/>
                <w:sz w:val="24"/>
                <w:szCs w:val="24"/>
              </w:rPr>
              <w:t>Итого</w:t>
            </w:r>
          </w:p>
        </w:tc>
        <w:tc>
          <w:tcPr>
            <w:tcW w:w="1140" w:type="dxa"/>
            <w:shd w:val="clear" w:color="auto" w:fill="CCC0D9" w:themeFill="accent4" w:themeFillTint="66"/>
          </w:tcPr>
          <w:p w:rsidR="00B549C7" w:rsidRPr="00B549C7" w:rsidRDefault="00B549C7" w:rsidP="00B549C7">
            <w:pPr>
              <w:pStyle w:val="TableParagraph"/>
              <w:ind w:left="7"/>
              <w:rPr>
                <w:sz w:val="24"/>
                <w:szCs w:val="24"/>
              </w:rPr>
            </w:pPr>
            <w:r w:rsidRPr="00B549C7">
              <w:rPr>
                <w:spacing w:val="-4"/>
                <w:sz w:val="24"/>
                <w:szCs w:val="24"/>
              </w:rPr>
              <w:t>33/1</w:t>
            </w:r>
          </w:p>
        </w:tc>
        <w:tc>
          <w:tcPr>
            <w:tcW w:w="1134" w:type="dxa"/>
            <w:gridSpan w:val="2"/>
            <w:shd w:val="clear" w:color="auto" w:fill="CCC0D9" w:themeFill="accent4" w:themeFillTint="66"/>
          </w:tcPr>
          <w:p w:rsidR="00B549C7" w:rsidRPr="00B549C7" w:rsidRDefault="00B549C7" w:rsidP="00B549C7">
            <w:pPr>
              <w:pStyle w:val="TableParagraph"/>
              <w:ind w:left="10"/>
              <w:rPr>
                <w:sz w:val="24"/>
                <w:szCs w:val="24"/>
              </w:rPr>
            </w:pPr>
            <w:r w:rsidRPr="00B549C7">
              <w:rPr>
                <w:spacing w:val="-4"/>
                <w:sz w:val="24"/>
                <w:szCs w:val="24"/>
              </w:rPr>
              <w:t>34/1</w:t>
            </w:r>
          </w:p>
        </w:tc>
        <w:tc>
          <w:tcPr>
            <w:tcW w:w="992" w:type="dxa"/>
            <w:shd w:val="clear" w:color="auto" w:fill="CCC0D9" w:themeFill="accent4" w:themeFillTint="66"/>
          </w:tcPr>
          <w:p w:rsidR="00B549C7" w:rsidRPr="00B549C7" w:rsidRDefault="00B549C7" w:rsidP="00B549C7">
            <w:pPr>
              <w:pStyle w:val="TableParagraph"/>
              <w:ind w:left="10"/>
              <w:rPr>
                <w:spacing w:val="-4"/>
                <w:sz w:val="24"/>
                <w:szCs w:val="24"/>
              </w:rPr>
            </w:pPr>
            <w:r w:rsidRPr="00B549C7">
              <w:rPr>
                <w:spacing w:val="-4"/>
                <w:sz w:val="24"/>
                <w:szCs w:val="24"/>
              </w:rPr>
              <w:t>68/2</w:t>
            </w:r>
          </w:p>
        </w:tc>
        <w:tc>
          <w:tcPr>
            <w:tcW w:w="992" w:type="dxa"/>
            <w:shd w:val="clear" w:color="auto" w:fill="CCC0D9" w:themeFill="accent4" w:themeFillTint="66"/>
          </w:tcPr>
          <w:p w:rsidR="00B549C7" w:rsidRPr="00B549C7" w:rsidRDefault="00B549C7" w:rsidP="00B549C7">
            <w:pPr>
              <w:pStyle w:val="TableParagraph"/>
              <w:ind w:left="10"/>
              <w:rPr>
                <w:spacing w:val="-4"/>
                <w:sz w:val="24"/>
                <w:szCs w:val="24"/>
              </w:rPr>
            </w:pPr>
          </w:p>
        </w:tc>
      </w:tr>
      <w:tr w:rsidR="00B549C7" w:rsidRPr="00B549C7" w:rsidTr="00B549C7">
        <w:trPr>
          <w:trHeight w:val="276"/>
        </w:trPr>
        <w:tc>
          <w:tcPr>
            <w:tcW w:w="6391" w:type="dxa"/>
            <w:gridSpan w:val="2"/>
            <w:shd w:val="clear" w:color="auto" w:fill="CCC0D9" w:themeFill="accent4" w:themeFillTint="66"/>
          </w:tcPr>
          <w:p w:rsidR="00B549C7" w:rsidRPr="00B549C7" w:rsidRDefault="00B549C7" w:rsidP="00B549C7">
            <w:pPr>
              <w:pStyle w:val="TableParagraph"/>
              <w:jc w:val="left"/>
              <w:rPr>
                <w:sz w:val="24"/>
                <w:szCs w:val="24"/>
              </w:rPr>
            </w:pPr>
            <w:r w:rsidRPr="00B549C7">
              <w:rPr>
                <w:sz w:val="24"/>
                <w:szCs w:val="24"/>
              </w:rPr>
              <w:t xml:space="preserve">ИТОГО недельная </w:t>
            </w:r>
            <w:r w:rsidRPr="00B549C7">
              <w:rPr>
                <w:spacing w:val="-2"/>
                <w:sz w:val="24"/>
                <w:szCs w:val="24"/>
              </w:rPr>
              <w:t>нагрузка</w:t>
            </w:r>
          </w:p>
        </w:tc>
        <w:tc>
          <w:tcPr>
            <w:tcW w:w="1140" w:type="dxa"/>
            <w:shd w:val="clear" w:color="auto" w:fill="CCC0D9" w:themeFill="accent4" w:themeFillTint="66"/>
          </w:tcPr>
          <w:p w:rsidR="00B549C7" w:rsidRPr="00B549C7" w:rsidRDefault="00B549C7" w:rsidP="00B549C7">
            <w:pPr>
              <w:pStyle w:val="TableParagraph"/>
              <w:ind w:left="7" w:right="1"/>
              <w:rPr>
                <w:sz w:val="24"/>
                <w:szCs w:val="24"/>
              </w:rPr>
            </w:pPr>
            <w:r w:rsidRPr="00B549C7">
              <w:rPr>
                <w:spacing w:val="-2"/>
                <w:sz w:val="24"/>
                <w:szCs w:val="24"/>
              </w:rPr>
              <w:t>693/21</w:t>
            </w:r>
          </w:p>
        </w:tc>
        <w:tc>
          <w:tcPr>
            <w:tcW w:w="1134" w:type="dxa"/>
            <w:gridSpan w:val="2"/>
            <w:shd w:val="clear" w:color="auto" w:fill="CCC0D9" w:themeFill="accent4" w:themeFillTint="66"/>
          </w:tcPr>
          <w:p w:rsidR="00B549C7" w:rsidRPr="00B549C7" w:rsidRDefault="00B549C7" w:rsidP="00B549C7">
            <w:pPr>
              <w:pStyle w:val="TableParagraph"/>
              <w:ind w:left="10" w:right="1"/>
              <w:rPr>
                <w:sz w:val="24"/>
                <w:szCs w:val="24"/>
              </w:rPr>
            </w:pPr>
            <w:r w:rsidRPr="00B549C7">
              <w:rPr>
                <w:spacing w:val="-2"/>
                <w:sz w:val="24"/>
                <w:szCs w:val="24"/>
              </w:rPr>
              <w:t>782/23</w:t>
            </w:r>
          </w:p>
        </w:tc>
        <w:tc>
          <w:tcPr>
            <w:tcW w:w="992" w:type="dxa"/>
            <w:shd w:val="clear" w:color="auto" w:fill="CCC0D9" w:themeFill="accent4" w:themeFillTint="66"/>
          </w:tcPr>
          <w:p w:rsidR="00B549C7" w:rsidRPr="00B549C7" w:rsidRDefault="00B549C7" w:rsidP="00B549C7">
            <w:pPr>
              <w:pStyle w:val="TableParagraph"/>
              <w:ind w:left="10" w:right="1"/>
              <w:rPr>
                <w:spacing w:val="-2"/>
                <w:sz w:val="24"/>
                <w:szCs w:val="24"/>
              </w:rPr>
            </w:pPr>
            <w:r w:rsidRPr="00B549C7">
              <w:rPr>
                <w:spacing w:val="-2"/>
                <w:sz w:val="24"/>
                <w:szCs w:val="24"/>
              </w:rPr>
              <w:t>782/23</w:t>
            </w:r>
          </w:p>
        </w:tc>
        <w:tc>
          <w:tcPr>
            <w:tcW w:w="992" w:type="dxa"/>
            <w:shd w:val="clear" w:color="auto" w:fill="CCC0D9" w:themeFill="accent4" w:themeFillTint="66"/>
          </w:tcPr>
          <w:p w:rsidR="00B549C7" w:rsidRPr="00B549C7" w:rsidRDefault="00B549C7" w:rsidP="00B549C7">
            <w:pPr>
              <w:pStyle w:val="TableParagraph"/>
              <w:ind w:left="10"/>
              <w:rPr>
                <w:spacing w:val="-2"/>
                <w:sz w:val="24"/>
                <w:szCs w:val="24"/>
              </w:rPr>
            </w:pPr>
          </w:p>
        </w:tc>
      </w:tr>
      <w:tr w:rsidR="00B01D67" w:rsidRPr="00B549C7" w:rsidTr="00B01D67">
        <w:trPr>
          <w:trHeight w:val="276"/>
        </w:trPr>
        <w:tc>
          <w:tcPr>
            <w:tcW w:w="6391" w:type="dxa"/>
            <w:gridSpan w:val="2"/>
            <w:shd w:val="clear" w:color="auto" w:fill="auto"/>
          </w:tcPr>
          <w:p w:rsidR="00B01D67" w:rsidRPr="00B01D67" w:rsidRDefault="00B01D67" w:rsidP="00B549C7">
            <w:pPr>
              <w:pStyle w:val="TableParagraph"/>
              <w:jc w:val="left"/>
              <w:rPr>
                <w:sz w:val="24"/>
                <w:szCs w:val="24"/>
                <w:lang w:val="ru-RU"/>
              </w:rPr>
            </w:pPr>
            <w:r w:rsidRPr="00B01D67">
              <w:rPr>
                <w:sz w:val="24"/>
                <w:szCs w:val="24"/>
                <w:lang w:val="ru-RU"/>
              </w:rPr>
              <w:t>Внеурочная деятельность</w:t>
            </w:r>
          </w:p>
          <w:p w:rsidR="00B01D67" w:rsidRPr="00B01D67" w:rsidRDefault="00B01D67" w:rsidP="00B549C7">
            <w:pPr>
              <w:pStyle w:val="TableParagraph"/>
              <w:jc w:val="left"/>
              <w:rPr>
                <w:sz w:val="24"/>
                <w:szCs w:val="24"/>
                <w:lang w:val="ru-RU"/>
              </w:rPr>
            </w:pPr>
          </w:p>
        </w:tc>
        <w:tc>
          <w:tcPr>
            <w:tcW w:w="1140" w:type="dxa"/>
            <w:shd w:val="clear" w:color="auto" w:fill="auto"/>
          </w:tcPr>
          <w:p w:rsidR="00B01D67" w:rsidRPr="00B01D67" w:rsidRDefault="00B01D67" w:rsidP="00B549C7">
            <w:pPr>
              <w:pStyle w:val="TableParagraph"/>
              <w:ind w:left="7" w:right="1"/>
              <w:rPr>
                <w:spacing w:val="-2"/>
                <w:sz w:val="24"/>
                <w:szCs w:val="24"/>
                <w:lang w:val="ru-RU"/>
              </w:rPr>
            </w:pPr>
          </w:p>
        </w:tc>
        <w:tc>
          <w:tcPr>
            <w:tcW w:w="1134" w:type="dxa"/>
            <w:gridSpan w:val="2"/>
            <w:shd w:val="clear" w:color="auto" w:fill="auto"/>
          </w:tcPr>
          <w:p w:rsidR="00B01D67" w:rsidRPr="00B01D67" w:rsidRDefault="00B01D67" w:rsidP="00B549C7">
            <w:pPr>
              <w:pStyle w:val="TableParagraph"/>
              <w:ind w:left="10" w:right="1"/>
              <w:rPr>
                <w:spacing w:val="-2"/>
                <w:sz w:val="24"/>
                <w:szCs w:val="24"/>
                <w:lang w:val="ru-RU"/>
              </w:rPr>
            </w:pPr>
          </w:p>
        </w:tc>
        <w:tc>
          <w:tcPr>
            <w:tcW w:w="992" w:type="dxa"/>
            <w:shd w:val="clear" w:color="auto" w:fill="auto"/>
          </w:tcPr>
          <w:p w:rsidR="00B01D67" w:rsidRPr="00B01D67" w:rsidRDefault="00B01D67" w:rsidP="00B549C7">
            <w:pPr>
              <w:pStyle w:val="TableParagraph"/>
              <w:ind w:left="10" w:right="1"/>
              <w:rPr>
                <w:spacing w:val="-2"/>
                <w:sz w:val="24"/>
                <w:szCs w:val="24"/>
                <w:lang w:val="ru-RU"/>
              </w:rPr>
            </w:pPr>
          </w:p>
        </w:tc>
        <w:tc>
          <w:tcPr>
            <w:tcW w:w="992" w:type="dxa"/>
            <w:shd w:val="clear" w:color="auto" w:fill="auto"/>
          </w:tcPr>
          <w:p w:rsidR="00B01D67" w:rsidRPr="00B01D67" w:rsidRDefault="00B01D67" w:rsidP="00B549C7">
            <w:pPr>
              <w:pStyle w:val="TableParagraph"/>
              <w:ind w:left="10"/>
              <w:rPr>
                <w:spacing w:val="-2"/>
                <w:sz w:val="24"/>
                <w:szCs w:val="24"/>
              </w:rPr>
            </w:pPr>
          </w:p>
        </w:tc>
      </w:tr>
      <w:tr w:rsidR="00B01D67" w:rsidRPr="00B549C7" w:rsidTr="00B01D67">
        <w:trPr>
          <w:trHeight w:val="276"/>
        </w:trPr>
        <w:tc>
          <w:tcPr>
            <w:tcW w:w="6391" w:type="dxa"/>
            <w:gridSpan w:val="2"/>
            <w:shd w:val="clear" w:color="auto" w:fill="auto"/>
          </w:tcPr>
          <w:p w:rsidR="00B01D67" w:rsidRPr="00B01D67" w:rsidRDefault="00B01D67" w:rsidP="00B549C7">
            <w:pPr>
              <w:pStyle w:val="TableParagraph"/>
              <w:jc w:val="left"/>
              <w:rPr>
                <w:sz w:val="24"/>
                <w:szCs w:val="24"/>
              </w:rPr>
            </w:pPr>
            <w:r w:rsidRPr="00B01D67">
              <w:rPr>
                <w:sz w:val="24"/>
                <w:szCs w:val="24"/>
                <w:lang w:val="ru-RU"/>
              </w:rPr>
              <w:t>Коррекционно-развивающая область</w:t>
            </w:r>
          </w:p>
        </w:tc>
        <w:tc>
          <w:tcPr>
            <w:tcW w:w="1140" w:type="dxa"/>
            <w:shd w:val="clear" w:color="auto" w:fill="auto"/>
          </w:tcPr>
          <w:p w:rsidR="00B01D67" w:rsidRDefault="00B01D67" w:rsidP="00B549C7">
            <w:pPr>
              <w:pStyle w:val="TableParagraph"/>
              <w:ind w:left="7" w:right="1"/>
              <w:rPr>
                <w:spacing w:val="-2"/>
                <w:sz w:val="24"/>
                <w:szCs w:val="24"/>
              </w:rPr>
            </w:pPr>
            <w:r>
              <w:rPr>
                <w:spacing w:val="-2"/>
                <w:sz w:val="24"/>
                <w:szCs w:val="24"/>
                <w:lang w:val="ru-RU"/>
              </w:rPr>
              <w:t>165/5</w:t>
            </w:r>
          </w:p>
        </w:tc>
        <w:tc>
          <w:tcPr>
            <w:tcW w:w="1134" w:type="dxa"/>
            <w:gridSpan w:val="2"/>
            <w:shd w:val="clear" w:color="auto" w:fill="auto"/>
          </w:tcPr>
          <w:p w:rsidR="00B01D67" w:rsidRDefault="00B01D67" w:rsidP="00B549C7">
            <w:pPr>
              <w:pStyle w:val="TableParagraph"/>
              <w:ind w:left="10" w:right="1"/>
              <w:rPr>
                <w:spacing w:val="-2"/>
                <w:sz w:val="24"/>
                <w:szCs w:val="24"/>
              </w:rPr>
            </w:pPr>
            <w:r>
              <w:rPr>
                <w:spacing w:val="-2"/>
                <w:sz w:val="24"/>
                <w:szCs w:val="24"/>
                <w:lang w:val="ru-RU"/>
              </w:rPr>
              <w:t>165/5</w:t>
            </w:r>
          </w:p>
        </w:tc>
        <w:tc>
          <w:tcPr>
            <w:tcW w:w="992" w:type="dxa"/>
            <w:shd w:val="clear" w:color="auto" w:fill="auto"/>
          </w:tcPr>
          <w:p w:rsidR="00B01D67" w:rsidRDefault="00B01D67" w:rsidP="00B549C7">
            <w:pPr>
              <w:pStyle w:val="TableParagraph"/>
              <w:ind w:left="10" w:right="1"/>
              <w:rPr>
                <w:spacing w:val="-2"/>
                <w:sz w:val="24"/>
                <w:szCs w:val="24"/>
              </w:rPr>
            </w:pPr>
            <w:r>
              <w:rPr>
                <w:spacing w:val="-2"/>
                <w:sz w:val="24"/>
                <w:szCs w:val="24"/>
                <w:lang w:val="ru-RU"/>
              </w:rPr>
              <w:t>165/5</w:t>
            </w:r>
          </w:p>
        </w:tc>
        <w:tc>
          <w:tcPr>
            <w:tcW w:w="992" w:type="dxa"/>
            <w:shd w:val="clear" w:color="auto" w:fill="auto"/>
          </w:tcPr>
          <w:p w:rsidR="00B01D67" w:rsidRPr="00B01D67" w:rsidRDefault="00B01D67" w:rsidP="00B549C7">
            <w:pPr>
              <w:pStyle w:val="TableParagraph"/>
              <w:ind w:left="10"/>
              <w:rPr>
                <w:spacing w:val="-2"/>
                <w:sz w:val="24"/>
                <w:szCs w:val="24"/>
              </w:rPr>
            </w:pPr>
          </w:p>
        </w:tc>
      </w:tr>
      <w:tr w:rsidR="00B01D67" w:rsidRPr="00B549C7" w:rsidTr="00B01D67">
        <w:trPr>
          <w:trHeight w:val="276"/>
        </w:trPr>
        <w:tc>
          <w:tcPr>
            <w:tcW w:w="6391" w:type="dxa"/>
            <w:gridSpan w:val="2"/>
            <w:shd w:val="clear" w:color="auto" w:fill="auto"/>
          </w:tcPr>
          <w:p w:rsidR="00B01D67" w:rsidRPr="00B01D67" w:rsidRDefault="00B01D67" w:rsidP="00B549C7">
            <w:pPr>
              <w:pStyle w:val="TableParagraph"/>
              <w:jc w:val="left"/>
              <w:rPr>
                <w:sz w:val="24"/>
                <w:szCs w:val="24"/>
                <w:lang w:val="ru-RU"/>
              </w:rPr>
            </w:pPr>
            <w:r>
              <w:rPr>
                <w:sz w:val="24"/>
                <w:szCs w:val="24"/>
                <w:lang w:val="ru-RU"/>
              </w:rPr>
              <w:t>Психокоррекционные занятия</w:t>
            </w:r>
          </w:p>
        </w:tc>
        <w:tc>
          <w:tcPr>
            <w:tcW w:w="1140" w:type="dxa"/>
            <w:shd w:val="clear" w:color="auto" w:fill="auto"/>
          </w:tcPr>
          <w:p w:rsidR="00B01D67" w:rsidRDefault="00B01D67" w:rsidP="002D7790">
            <w:pPr>
              <w:pStyle w:val="TableParagraph"/>
              <w:ind w:left="7" w:right="1"/>
              <w:rPr>
                <w:spacing w:val="-2"/>
                <w:sz w:val="24"/>
                <w:szCs w:val="24"/>
              </w:rPr>
            </w:pPr>
            <w:r>
              <w:rPr>
                <w:spacing w:val="-2"/>
                <w:sz w:val="24"/>
                <w:szCs w:val="24"/>
                <w:lang w:val="ru-RU"/>
              </w:rPr>
              <w:t>165/5</w:t>
            </w:r>
          </w:p>
        </w:tc>
        <w:tc>
          <w:tcPr>
            <w:tcW w:w="1134" w:type="dxa"/>
            <w:gridSpan w:val="2"/>
            <w:shd w:val="clear" w:color="auto" w:fill="auto"/>
          </w:tcPr>
          <w:p w:rsidR="00B01D67" w:rsidRDefault="00B01D67" w:rsidP="002D7790">
            <w:pPr>
              <w:pStyle w:val="TableParagraph"/>
              <w:ind w:left="10" w:right="1"/>
              <w:rPr>
                <w:spacing w:val="-2"/>
                <w:sz w:val="24"/>
                <w:szCs w:val="24"/>
              </w:rPr>
            </w:pPr>
            <w:r>
              <w:rPr>
                <w:spacing w:val="-2"/>
                <w:sz w:val="24"/>
                <w:szCs w:val="24"/>
                <w:lang w:val="ru-RU"/>
              </w:rPr>
              <w:t>165/5</w:t>
            </w:r>
          </w:p>
        </w:tc>
        <w:tc>
          <w:tcPr>
            <w:tcW w:w="992" w:type="dxa"/>
            <w:shd w:val="clear" w:color="auto" w:fill="auto"/>
          </w:tcPr>
          <w:p w:rsidR="00B01D67" w:rsidRDefault="00B01D67" w:rsidP="002D7790">
            <w:pPr>
              <w:pStyle w:val="TableParagraph"/>
              <w:ind w:left="10" w:right="1"/>
              <w:rPr>
                <w:spacing w:val="-2"/>
                <w:sz w:val="24"/>
                <w:szCs w:val="24"/>
              </w:rPr>
            </w:pPr>
            <w:r>
              <w:rPr>
                <w:spacing w:val="-2"/>
                <w:sz w:val="24"/>
                <w:szCs w:val="24"/>
                <w:lang w:val="ru-RU"/>
              </w:rPr>
              <w:t>165/5</w:t>
            </w:r>
          </w:p>
        </w:tc>
        <w:tc>
          <w:tcPr>
            <w:tcW w:w="992" w:type="dxa"/>
            <w:shd w:val="clear" w:color="auto" w:fill="auto"/>
          </w:tcPr>
          <w:p w:rsidR="00B01D67" w:rsidRPr="00B01D67" w:rsidRDefault="00B01D67" w:rsidP="00B549C7">
            <w:pPr>
              <w:pStyle w:val="TableParagraph"/>
              <w:ind w:left="10"/>
              <w:rPr>
                <w:spacing w:val="-2"/>
                <w:sz w:val="24"/>
                <w:szCs w:val="24"/>
              </w:rPr>
            </w:pPr>
          </w:p>
        </w:tc>
      </w:tr>
      <w:tr w:rsidR="00B01D67" w:rsidRPr="00B549C7" w:rsidTr="00B01D67">
        <w:trPr>
          <w:trHeight w:val="276"/>
        </w:trPr>
        <w:tc>
          <w:tcPr>
            <w:tcW w:w="6391" w:type="dxa"/>
            <w:gridSpan w:val="2"/>
            <w:shd w:val="clear" w:color="auto" w:fill="auto"/>
          </w:tcPr>
          <w:p w:rsidR="00B01D67" w:rsidRPr="00B01D67" w:rsidRDefault="00B01D67" w:rsidP="00B549C7">
            <w:pPr>
              <w:pStyle w:val="TableParagraph"/>
              <w:jc w:val="left"/>
              <w:rPr>
                <w:sz w:val="24"/>
                <w:szCs w:val="24"/>
                <w:lang w:val="ru-RU"/>
              </w:rPr>
            </w:pPr>
            <w:r>
              <w:rPr>
                <w:sz w:val="24"/>
                <w:szCs w:val="24"/>
                <w:lang w:val="ru-RU"/>
              </w:rPr>
              <w:t>ИТОГО</w:t>
            </w:r>
          </w:p>
        </w:tc>
        <w:tc>
          <w:tcPr>
            <w:tcW w:w="1140" w:type="dxa"/>
            <w:shd w:val="clear" w:color="auto" w:fill="auto"/>
          </w:tcPr>
          <w:p w:rsidR="00B01D67" w:rsidRPr="00B01D67" w:rsidRDefault="00B01D67" w:rsidP="002D7790">
            <w:pPr>
              <w:pStyle w:val="TableParagraph"/>
              <w:ind w:left="7" w:right="1"/>
              <w:rPr>
                <w:spacing w:val="-2"/>
                <w:sz w:val="24"/>
                <w:szCs w:val="24"/>
                <w:lang w:val="ru-RU"/>
              </w:rPr>
            </w:pPr>
            <w:r>
              <w:rPr>
                <w:spacing w:val="-2"/>
                <w:sz w:val="24"/>
                <w:szCs w:val="24"/>
                <w:lang w:val="ru-RU"/>
              </w:rPr>
              <w:t>330/10</w:t>
            </w:r>
          </w:p>
        </w:tc>
        <w:tc>
          <w:tcPr>
            <w:tcW w:w="1134" w:type="dxa"/>
            <w:gridSpan w:val="2"/>
            <w:shd w:val="clear" w:color="auto" w:fill="auto"/>
          </w:tcPr>
          <w:p w:rsidR="00B01D67" w:rsidRPr="00B01D67" w:rsidRDefault="00B01D67" w:rsidP="002D7790">
            <w:pPr>
              <w:pStyle w:val="TableParagraph"/>
              <w:ind w:left="10" w:right="1"/>
              <w:rPr>
                <w:spacing w:val="-2"/>
                <w:sz w:val="24"/>
                <w:szCs w:val="24"/>
                <w:lang w:val="ru-RU"/>
              </w:rPr>
            </w:pPr>
            <w:r>
              <w:rPr>
                <w:spacing w:val="-2"/>
                <w:sz w:val="24"/>
                <w:szCs w:val="24"/>
                <w:lang w:val="ru-RU"/>
              </w:rPr>
              <w:t>330/10</w:t>
            </w:r>
          </w:p>
        </w:tc>
        <w:tc>
          <w:tcPr>
            <w:tcW w:w="992" w:type="dxa"/>
            <w:shd w:val="clear" w:color="auto" w:fill="auto"/>
          </w:tcPr>
          <w:p w:rsidR="00B01D67" w:rsidRPr="00B01D67" w:rsidRDefault="00B01D67" w:rsidP="002D7790">
            <w:pPr>
              <w:pStyle w:val="TableParagraph"/>
              <w:ind w:left="10" w:right="1"/>
              <w:rPr>
                <w:spacing w:val="-2"/>
                <w:sz w:val="24"/>
                <w:szCs w:val="24"/>
                <w:lang w:val="ru-RU"/>
              </w:rPr>
            </w:pPr>
            <w:r>
              <w:rPr>
                <w:spacing w:val="-2"/>
                <w:sz w:val="24"/>
                <w:szCs w:val="24"/>
                <w:lang w:val="ru-RU"/>
              </w:rPr>
              <w:t>330/10</w:t>
            </w:r>
          </w:p>
        </w:tc>
        <w:tc>
          <w:tcPr>
            <w:tcW w:w="992" w:type="dxa"/>
            <w:shd w:val="clear" w:color="auto" w:fill="auto"/>
          </w:tcPr>
          <w:p w:rsidR="00B01D67" w:rsidRPr="00B01D67" w:rsidRDefault="00B01D67" w:rsidP="00B549C7">
            <w:pPr>
              <w:pStyle w:val="TableParagraph"/>
              <w:ind w:left="10"/>
              <w:rPr>
                <w:spacing w:val="-2"/>
                <w:sz w:val="24"/>
                <w:szCs w:val="24"/>
              </w:rPr>
            </w:pPr>
          </w:p>
        </w:tc>
      </w:tr>
      <w:tr w:rsidR="00B549C7" w:rsidRPr="00B549C7" w:rsidTr="00B549C7">
        <w:trPr>
          <w:trHeight w:val="275"/>
        </w:trPr>
        <w:tc>
          <w:tcPr>
            <w:tcW w:w="6391" w:type="dxa"/>
            <w:gridSpan w:val="2"/>
            <w:shd w:val="clear" w:color="auto" w:fill="CCC0D9" w:themeFill="accent4" w:themeFillTint="66"/>
          </w:tcPr>
          <w:p w:rsidR="00B549C7" w:rsidRPr="00B549C7" w:rsidRDefault="00B549C7" w:rsidP="00B549C7">
            <w:pPr>
              <w:pStyle w:val="TableParagraph"/>
              <w:jc w:val="left"/>
              <w:rPr>
                <w:sz w:val="24"/>
                <w:szCs w:val="24"/>
              </w:rPr>
            </w:pPr>
            <w:r w:rsidRPr="00B549C7">
              <w:rPr>
                <w:sz w:val="24"/>
                <w:szCs w:val="24"/>
              </w:rPr>
              <w:t xml:space="preserve">Количество учебных </w:t>
            </w:r>
            <w:r w:rsidRPr="00B549C7">
              <w:rPr>
                <w:spacing w:val="-2"/>
                <w:sz w:val="24"/>
                <w:szCs w:val="24"/>
              </w:rPr>
              <w:t>недель</w:t>
            </w:r>
          </w:p>
        </w:tc>
        <w:tc>
          <w:tcPr>
            <w:tcW w:w="1140" w:type="dxa"/>
            <w:shd w:val="clear" w:color="auto" w:fill="CCC0D9" w:themeFill="accent4" w:themeFillTint="66"/>
          </w:tcPr>
          <w:p w:rsidR="00B549C7" w:rsidRPr="00B549C7" w:rsidRDefault="00B549C7" w:rsidP="00B549C7">
            <w:pPr>
              <w:pStyle w:val="TableParagraph"/>
              <w:ind w:left="7" w:right="1"/>
              <w:rPr>
                <w:sz w:val="24"/>
                <w:szCs w:val="24"/>
              </w:rPr>
            </w:pPr>
            <w:r w:rsidRPr="00B549C7">
              <w:rPr>
                <w:spacing w:val="-5"/>
                <w:sz w:val="24"/>
                <w:szCs w:val="24"/>
              </w:rPr>
              <w:t>33</w:t>
            </w:r>
          </w:p>
        </w:tc>
        <w:tc>
          <w:tcPr>
            <w:tcW w:w="1134" w:type="dxa"/>
            <w:gridSpan w:val="2"/>
            <w:shd w:val="clear" w:color="auto" w:fill="CCC0D9" w:themeFill="accent4" w:themeFillTint="66"/>
          </w:tcPr>
          <w:p w:rsidR="00B549C7" w:rsidRPr="00B549C7" w:rsidRDefault="00B549C7" w:rsidP="00B549C7">
            <w:pPr>
              <w:pStyle w:val="TableParagraph"/>
              <w:ind w:left="10"/>
              <w:rPr>
                <w:sz w:val="24"/>
                <w:szCs w:val="24"/>
              </w:rPr>
            </w:pPr>
            <w:r w:rsidRPr="00B549C7">
              <w:rPr>
                <w:spacing w:val="-5"/>
                <w:sz w:val="24"/>
                <w:szCs w:val="24"/>
              </w:rPr>
              <w:t>34</w:t>
            </w:r>
          </w:p>
        </w:tc>
        <w:tc>
          <w:tcPr>
            <w:tcW w:w="992" w:type="dxa"/>
            <w:shd w:val="clear" w:color="auto" w:fill="CCC0D9" w:themeFill="accent4" w:themeFillTint="66"/>
          </w:tcPr>
          <w:p w:rsidR="00B549C7" w:rsidRPr="00B549C7" w:rsidRDefault="00B549C7" w:rsidP="00B549C7">
            <w:pPr>
              <w:pStyle w:val="TableParagraph"/>
              <w:ind w:left="10"/>
              <w:rPr>
                <w:spacing w:val="-5"/>
                <w:sz w:val="24"/>
                <w:szCs w:val="24"/>
              </w:rPr>
            </w:pPr>
            <w:r w:rsidRPr="00B549C7">
              <w:rPr>
                <w:spacing w:val="-5"/>
                <w:sz w:val="24"/>
                <w:szCs w:val="24"/>
              </w:rPr>
              <w:t>34</w:t>
            </w:r>
          </w:p>
        </w:tc>
        <w:tc>
          <w:tcPr>
            <w:tcW w:w="992" w:type="dxa"/>
            <w:shd w:val="clear" w:color="auto" w:fill="CCC0D9" w:themeFill="accent4" w:themeFillTint="66"/>
          </w:tcPr>
          <w:p w:rsidR="00B549C7" w:rsidRPr="00B549C7" w:rsidRDefault="00B549C7" w:rsidP="00B549C7">
            <w:pPr>
              <w:pStyle w:val="TableParagraph"/>
              <w:ind w:left="10"/>
              <w:rPr>
                <w:spacing w:val="-5"/>
                <w:sz w:val="24"/>
                <w:szCs w:val="24"/>
              </w:rPr>
            </w:pPr>
          </w:p>
        </w:tc>
      </w:tr>
      <w:tr w:rsidR="00B549C7" w:rsidRPr="00B549C7" w:rsidTr="00B549C7">
        <w:trPr>
          <w:trHeight w:val="278"/>
        </w:trPr>
        <w:tc>
          <w:tcPr>
            <w:tcW w:w="6391" w:type="dxa"/>
            <w:gridSpan w:val="2"/>
            <w:shd w:val="clear" w:color="auto" w:fill="CCC0D9" w:themeFill="accent4" w:themeFillTint="66"/>
          </w:tcPr>
          <w:p w:rsidR="00B549C7" w:rsidRPr="00B549C7" w:rsidRDefault="00B549C7" w:rsidP="00B549C7">
            <w:pPr>
              <w:pStyle w:val="TableParagraph"/>
              <w:spacing w:line="258" w:lineRule="exact"/>
              <w:jc w:val="left"/>
              <w:rPr>
                <w:sz w:val="24"/>
                <w:szCs w:val="24"/>
              </w:rPr>
            </w:pPr>
            <w:r w:rsidRPr="00B549C7">
              <w:rPr>
                <w:sz w:val="24"/>
                <w:szCs w:val="24"/>
              </w:rPr>
              <w:t xml:space="preserve">Всего часов в </w:t>
            </w:r>
            <w:r w:rsidRPr="00B549C7">
              <w:rPr>
                <w:spacing w:val="-5"/>
                <w:sz w:val="24"/>
                <w:szCs w:val="24"/>
              </w:rPr>
              <w:t>год</w:t>
            </w:r>
          </w:p>
        </w:tc>
        <w:tc>
          <w:tcPr>
            <w:tcW w:w="1140" w:type="dxa"/>
            <w:shd w:val="clear" w:color="auto" w:fill="CCC0D9" w:themeFill="accent4" w:themeFillTint="66"/>
          </w:tcPr>
          <w:p w:rsidR="00B549C7" w:rsidRPr="00B01D67" w:rsidRDefault="00B01D67" w:rsidP="00B549C7">
            <w:pPr>
              <w:pStyle w:val="TableParagraph"/>
              <w:spacing w:line="258" w:lineRule="exact"/>
              <w:ind w:left="7" w:right="1"/>
              <w:rPr>
                <w:sz w:val="24"/>
                <w:szCs w:val="24"/>
                <w:lang w:val="ru-RU"/>
              </w:rPr>
            </w:pPr>
            <w:r>
              <w:rPr>
                <w:sz w:val="24"/>
                <w:szCs w:val="24"/>
                <w:lang w:val="ru-RU"/>
              </w:rPr>
              <w:t>1023</w:t>
            </w:r>
          </w:p>
        </w:tc>
        <w:tc>
          <w:tcPr>
            <w:tcW w:w="1134" w:type="dxa"/>
            <w:gridSpan w:val="2"/>
            <w:shd w:val="clear" w:color="auto" w:fill="CCC0D9" w:themeFill="accent4" w:themeFillTint="66"/>
          </w:tcPr>
          <w:p w:rsidR="00B549C7" w:rsidRPr="00B01D67" w:rsidRDefault="00B01D67" w:rsidP="00B549C7">
            <w:pPr>
              <w:pStyle w:val="TableParagraph"/>
              <w:spacing w:line="258" w:lineRule="exact"/>
              <w:ind w:left="10"/>
              <w:rPr>
                <w:sz w:val="24"/>
                <w:szCs w:val="24"/>
                <w:lang w:val="ru-RU"/>
              </w:rPr>
            </w:pPr>
            <w:r>
              <w:rPr>
                <w:spacing w:val="-5"/>
                <w:sz w:val="24"/>
                <w:szCs w:val="24"/>
                <w:lang w:val="ru-RU"/>
              </w:rPr>
              <w:t>1122</w:t>
            </w:r>
          </w:p>
        </w:tc>
        <w:tc>
          <w:tcPr>
            <w:tcW w:w="992" w:type="dxa"/>
            <w:shd w:val="clear" w:color="auto" w:fill="CCC0D9" w:themeFill="accent4" w:themeFillTint="66"/>
          </w:tcPr>
          <w:p w:rsidR="00B549C7" w:rsidRPr="00B01D67" w:rsidRDefault="00B01D67" w:rsidP="00B549C7">
            <w:pPr>
              <w:pStyle w:val="TableParagraph"/>
              <w:spacing w:line="258" w:lineRule="exact"/>
              <w:ind w:left="10"/>
              <w:rPr>
                <w:spacing w:val="-5"/>
                <w:sz w:val="24"/>
                <w:szCs w:val="24"/>
                <w:lang w:val="ru-RU"/>
              </w:rPr>
            </w:pPr>
            <w:r>
              <w:rPr>
                <w:spacing w:val="-5"/>
                <w:sz w:val="24"/>
                <w:szCs w:val="24"/>
                <w:lang w:val="ru-RU"/>
              </w:rPr>
              <w:t>1122</w:t>
            </w:r>
          </w:p>
        </w:tc>
        <w:tc>
          <w:tcPr>
            <w:tcW w:w="992" w:type="dxa"/>
            <w:shd w:val="clear" w:color="auto" w:fill="CCC0D9" w:themeFill="accent4" w:themeFillTint="66"/>
          </w:tcPr>
          <w:p w:rsidR="00B549C7" w:rsidRPr="00B549C7" w:rsidRDefault="00B549C7" w:rsidP="00B549C7">
            <w:pPr>
              <w:pStyle w:val="TableParagraph"/>
              <w:spacing w:line="258" w:lineRule="exact"/>
              <w:ind w:left="10"/>
              <w:rPr>
                <w:spacing w:val="-5"/>
                <w:sz w:val="24"/>
                <w:szCs w:val="24"/>
              </w:rPr>
            </w:pPr>
          </w:p>
        </w:tc>
      </w:tr>
    </w:tbl>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549C7" w:rsidRDefault="00B549C7" w:rsidP="00B549C7">
      <w:pPr>
        <w:rPr>
          <w:rFonts w:ascii="Times New Roman" w:hAnsi="Times New Roman" w:cs="Times New Roman"/>
          <w:sz w:val="24"/>
          <w:szCs w:val="24"/>
        </w:rPr>
      </w:pPr>
    </w:p>
    <w:p w:rsidR="00B549C7" w:rsidRPr="00B01D67" w:rsidRDefault="00B549C7" w:rsidP="00B549C7">
      <w:pPr>
        <w:jc w:val="center"/>
        <w:rPr>
          <w:rFonts w:ascii="Times New Roman" w:hAnsi="Times New Roman" w:cs="Times New Roman"/>
          <w:b/>
          <w:i/>
          <w:sz w:val="24"/>
          <w:szCs w:val="24"/>
        </w:rPr>
      </w:pPr>
      <w:r w:rsidRPr="00B01D67">
        <w:rPr>
          <w:rFonts w:ascii="Times New Roman" w:hAnsi="Times New Roman" w:cs="Times New Roman"/>
          <w:b/>
          <w:i/>
          <w:sz w:val="24"/>
          <w:szCs w:val="24"/>
        </w:rPr>
        <w:lastRenderedPageBreak/>
        <w:t>УЧЕБНЫЙ ПЛАН (4 класс)</w:t>
      </w:r>
    </w:p>
    <w:p w:rsidR="00B549C7" w:rsidRPr="00B01D67" w:rsidRDefault="00B549C7" w:rsidP="00B549C7">
      <w:pPr>
        <w:pStyle w:val="af2"/>
        <w:spacing w:before="8"/>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485"/>
        <w:gridCol w:w="2492"/>
        <w:gridCol w:w="1064"/>
        <w:gridCol w:w="1052"/>
        <w:gridCol w:w="6"/>
        <w:gridCol w:w="1060"/>
        <w:gridCol w:w="921"/>
      </w:tblGrid>
      <w:tr w:rsidR="00B549C7" w:rsidRPr="00B01D67" w:rsidTr="00B01D67">
        <w:trPr>
          <w:trHeight w:val="553"/>
        </w:trPr>
        <w:tc>
          <w:tcPr>
            <w:tcW w:w="1728" w:type="pct"/>
            <w:vMerge w:val="restart"/>
            <w:shd w:val="clear" w:color="auto" w:fill="D9D9D9"/>
          </w:tcPr>
          <w:p w:rsidR="00B549C7" w:rsidRPr="00B01D67" w:rsidRDefault="00B549C7" w:rsidP="00B549C7">
            <w:pPr>
              <w:pStyle w:val="TableParagraph"/>
              <w:spacing w:line="275" w:lineRule="exact"/>
              <w:rPr>
                <w:b/>
                <w:i/>
                <w:sz w:val="24"/>
                <w:szCs w:val="24"/>
              </w:rPr>
            </w:pPr>
          </w:p>
          <w:p w:rsidR="00B549C7" w:rsidRPr="00B01D67" w:rsidRDefault="00B549C7" w:rsidP="00B549C7">
            <w:pPr>
              <w:pStyle w:val="TableParagraph"/>
              <w:spacing w:line="275" w:lineRule="exact"/>
              <w:rPr>
                <w:b/>
                <w:i/>
                <w:sz w:val="24"/>
                <w:szCs w:val="24"/>
              </w:rPr>
            </w:pPr>
            <w:r w:rsidRPr="00B01D67">
              <w:rPr>
                <w:b/>
                <w:i/>
                <w:sz w:val="24"/>
                <w:szCs w:val="24"/>
              </w:rPr>
              <w:t>Предметная</w:t>
            </w:r>
            <w:r w:rsidRPr="00B01D67">
              <w:rPr>
                <w:b/>
                <w:i/>
                <w:spacing w:val="-2"/>
                <w:sz w:val="24"/>
                <w:szCs w:val="24"/>
              </w:rPr>
              <w:t xml:space="preserve"> область</w:t>
            </w:r>
          </w:p>
        </w:tc>
        <w:tc>
          <w:tcPr>
            <w:tcW w:w="1236" w:type="pct"/>
            <w:vMerge w:val="restart"/>
            <w:shd w:val="clear" w:color="auto" w:fill="D9D9D9"/>
          </w:tcPr>
          <w:p w:rsidR="00B549C7" w:rsidRPr="00B01D67" w:rsidRDefault="00B549C7" w:rsidP="00B549C7">
            <w:pPr>
              <w:pStyle w:val="TableParagraph"/>
              <w:spacing w:line="275" w:lineRule="exact"/>
              <w:rPr>
                <w:b/>
                <w:i/>
                <w:sz w:val="24"/>
                <w:szCs w:val="24"/>
              </w:rPr>
            </w:pPr>
          </w:p>
          <w:p w:rsidR="00B549C7" w:rsidRPr="00B01D67" w:rsidRDefault="00B549C7" w:rsidP="00B549C7">
            <w:pPr>
              <w:pStyle w:val="TableParagraph"/>
              <w:spacing w:line="275" w:lineRule="exact"/>
              <w:rPr>
                <w:b/>
                <w:i/>
                <w:sz w:val="24"/>
                <w:szCs w:val="24"/>
              </w:rPr>
            </w:pPr>
            <w:r w:rsidRPr="00B01D67">
              <w:rPr>
                <w:b/>
                <w:i/>
                <w:sz w:val="24"/>
                <w:szCs w:val="24"/>
              </w:rPr>
              <w:t xml:space="preserve">Учебный </w:t>
            </w:r>
            <w:r w:rsidRPr="00B01D67">
              <w:rPr>
                <w:b/>
                <w:i/>
                <w:spacing w:val="-2"/>
                <w:sz w:val="24"/>
                <w:szCs w:val="24"/>
              </w:rPr>
              <w:t>предмет</w:t>
            </w:r>
          </w:p>
        </w:tc>
        <w:tc>
          <w:tcPr>
            <w:tcW w:w="2036" w:type="pct"/>
            <w:gridSpan w:val="5"/>
            <w:shd w:val="clear" w:color="auto" w:fill="D9D9D9"/>
          </w:tcPr>
          <w:p w:rsidR="00B549C7" w:rsidRPr="00B01D67" w:rsidRDefault="00B549C7" w:rsidP="00B549C7">
            <w:pPr>
              <w:pStyle w:val="TableParagraph"/>
              <w:spacing w:line="276" w:lineRule="exact"/>
              <w:ind w:left="105"/>
              <w:rPr>
                <w:b/>
                <w:i/>
                <w:sz w:val="24"/>
                <w:szCs w:val="24"/>
              </w:rPr>
            </w:pPr>
          </w:p>
          <w:p w:rsidR="00B549C7" w:rsidRPr="00B01D67" w:rsidRDefault="00B549C7" w:rsidP="00B549C7">
            <w:pPr>
              <w:pStyle w:val="TableParagraph"/>
              <w:spacing w:line="276" w:lineRule="exact"/>
              <w:ind w:left="105"/>
              <w:rPr>
                <w:b/>
                <w:i/>
                <w:sz w:val="24"/>
                <w:szCs w:val="24"/>
              </w:rPr>
            </w:pPr>
            <w:r w:rsidRPr="00B01D67">
              <w:rPr>
                <w:b/>
                <w:i/>
                <w:sz w:val="24"/>
                <w:szCs w:val="24"/>
              </w:rPr>
              <w:t>Количество часов в н</w:t>
            </w:r>
            <w:r w:rsidRPr="00B01D67">
              <w:rPr>
                <w:b/>
                <w:i/>
                <w:spacing w:val="-2"/>
                <w:sz w:val="24"/>
                <w:szCs w:val="24"/>
              </w:rPr>
              <w:t>еделю</w:t>
            </w:r>
          </w:p>
        </w:tc>
      </w:tr>
      <w:tr w:rsidR="00B549C7" w:rsidRPr="00B01D67" w:rsidTr="00B01D67">
        <w:trPr>
          <w:trHeight w:val="275"/>
        </w:trPr>
        <w:tc>
          <w:tcPr>
            <w:tcW w:w="1728" w:type="pct"/>
            <w:vMerge/>
            <w:tcBorders>
              <w:top w:val="nil"/>
            </w:tcBorders>
            <w:shd w:val="clear" w:color="auto" w:fill="D9D9D9"/>
          </w:tcPr>
          <w:p w:rsidR="00B549C7" w:rsidRPr="00B01D67" w:rsidRDefault="00B549C7" w:rsidP="00B549C7">
            <w:pPr>
              <w:rPr>
                <w:rFonts w:ascii="Times New Roman" w:hAnsi="Times New Roman" w:cs="Times New Roman"/>
                <w:sz w:val="24"/>
                <w:szCs w:val="24"/>
              </w:rPr>
            </w:pPr>
          </w:p>
        </w:tc>
        <w:tc>
          <w:tcPr>
            <w:tcW w:w="1236" w:type="pct"/>
            <w:vMerge/>
            <w:tcBorders>
              <w:top w:val="nil"/>
            </w:tcBorders>
            <w:shd w:val="clear" w:color="auto" w:fill="D9D9D9"/>
          </w:tcPr>
          <w:p w:rsidR="00B549C7" w:rsidRPr="00B01D67" w:rsidRDefault="00B549C7" w:rsidP="00B549C7">
            <w:pPr>
              <w:rPr>
                <w:rFonts w:ascii="Times New Roman" w:hAnsi="Times New Roman" w:cs="Times New Roman"/>
                <w:sz w:val="24"/>
                <w:szCs w:val="24"/>
              </w:rPr>
            </w:pPr>
          </w:p>
        </w:tc>
        <w:tc>
          <w:tcPr>
            <w:tcW w:w="528" w:type="pct"/>
            <w:shd w:val="clear" w:color="auto" w:fill="D9D9D9"/>
          </w:tcPr>
          <w:p w:rsidR="00B549C7" w:rsidRPr="00B01D67" w:rsidRDefault="00B549C7" w:rsidP="00B549C7">
            <w:pPr>
              <w:pStyle w:val="TableParagraph"/>
              <w:ind w:left="7" w:right="1"/>
              <w:rPr>
                <w:b/>
                <w:sz w:val="24"/>
                <w:szCs w:val="24"/>
              </w:rPr>
            </w:pPr>
            <w:r w:rsidRPr="00B01D67">
              <w:rPr>
                <w:b/>
                <w:spacing w:val="-10"/>
                <w:sz w:val="24"/>
                <w:szCs w:val="24"/>
              </w:rPr>
              <w:t>1</w:t>
            </w:r>
          </w:p>
        </w:tc>
        <w:tc>
          <w:tcPr>
            <w:tcW w:w="522" w:type="pct"/>
            <w:shd w:val="clear" w:color="auto" w:fill="D9D9D9"/>
          </w:tcPr>
          <w:p w:rsidR="00B549C7" w:rsidRPr="00B01D67" w:rsidRDefault="00B549C7" w:rsidP="00B549C7">
            <w:pPr>
              <w:pStyle w:val="TableParagraph"/>
              <w:ind w:left="10"/>
              <w:rPr>
                <w:b/>
                <w:sz w:val="24"/>
                <w:szCs w:val="24"/>
              </w:rPr>
            </w:pPr>
            <w:r w:rsidRPr="00B01D67">
              <w:rPr>
                <w:b/>
                <w:spacing w:val="-10"/>
                <w:sz w:val="24"/>
                <w:szCs w:val="24"/>
              </w:rPr>
              <w:t>2</w:t>
            </w:r>
          </w:p>
        </w:tc>
        <w:tc>
          <w:tcPr>
            <w:tcW w:w="529" w:type="pct"/>
            <w:gridSpan w:val="2"/>
            <w:shd w:val="clear" w:color="auto" w:fill="D9D9D9"/>
          </w:tcPr>
          <w:p w:rsidR="00B549C7" w:rsidRPr="00B01D67" w:rsidRDefault="00B549C7" w:rsidP="00B549C7">
            <w:pPr>
              <w:pStyle w:val="TableParagraph"/>
              <w:ind w:left="10"/>
              <w:rPr>
                <w:b/>
                <w:spacing w:val="-10"/>
                <w:sz w:val="24"/>
                <w:szCs w:val="24"/>
              </w:rPr>
            </w:pPr>
            <w:r w:rsidRPr="00B01D67">
              <w:rPr>
                <w:b/>
                <w:spacing w:val="-10"/>
                <w:sz w:val="24"/>
                <w:szCs w:val="24"/>
              </w:rPr>
              <w:t>3</w:t>
            </w:r>
          </w:p>
        </w:tc>
        <w:tc>
          <w:tcPr>
            <w:tcW w:w="458" w:type="pct"/>
            <w:shd w:val="clear" w:color="auto" w:fill="D9D9D9"/>
          </w:tcPr>
          <w:p w:rsidR="00B549C7" w:rsidRPr="00B01D67" w:rsidRDefault="00B549C7" w:rsidP="00B549C7">
            <w:pPr>
              <w:pStyle w:val="TableParagraph"/>
              <w:ind w:left="10"/>
              <w:rPr>
                <w:b/>
                <w:spacing w:val="-10"/>
                <w:sz w:val="24"/>
                <w:szCs w:val="24"/>
              </w:rPr>
            </w:pPr>
            <w:r w:rsidRPr="00B01D67">
              <w:rPr>
                <w:b/>
                <w:spacing w:val="-10"/>
                <w:sz w:val="24"/>
                <w:szCs w:val="24"/>
              </w:rPr>
              <w:t>4</w:t>
            </w:r>
          </w:p>
        </w:tc>
      </w:tr>
      <w:tr w:rsidR="00B549C7" w:rsidRPr="00B01D67" w:rsidTr="00B01D67">
        <w:trPr>
          <w:trHeight w:val="275"/>
        </w:trPr>
        <w:tc>
          <w:tcPr>
            <w:tcW w:w="4542" w:type="pct"/>
            <w:gridSpan w:val="6"/>
            <w:shd w:val="clear" w:color="auto" w:fill="FFFFB3"/>
          </w:tcPr>
          <w:p w:rsidR="00B549C7" w:rsidRPr="00B01D67" w:rsidRDefault="00B549C7" w:rsidP="00B549C7">
            <w:pPr>
              <w:pStyle w:val="TableParagraph"/>
              <w:ind w:left="9"/>
              <w:rPr>
                <w:b/>
                <w:sz w:val="24"/>
                <w:szCs w:val="24"/>
              </w:rPr>
            </w:pPr>
            <w:r w:rsidRPr="00B01D67">
              <w:rPr>
                <w:b/>
                <w:sz w:val="24"/>
                <w:szCs w:val="24"/>
              </w:rPr>
              <w:t xml:space="preserve">Обязательная </w:t>
            </w:r>
            <w:r w:rsidRPr="00B01D67">
              <w:rPr>
                <w:b/>
                <w:spacing w:val="-4"/>
                <w:sz w:val="24"/>
                <w:szCs w:val="24"/>
              </w:rPr>
              <w:t>часть</w:t>
            </w:r>
          </w:p>
        </w:tc>
        <w:tc>
          <w:tcPr>
            <w:tcW w:w="458" w:type="pct"/>
            <w:shd w:val="clear" w:color="auto" w:fill="FFFFB3"/>
          </w:tcPr>
          <w:p w:rsidR="00B549C7" w:rsidRPr="00B01D67" w:rsidRDefault="00B549C7" w:rsidP="00B549C7">
            <w:pPr>
              <w:pStyle w:val="TableParagraph"/>
              <w:ind w:left="9"/>
              <w:rPr>
                <w:b/>
                <w:sz w:val="24"/>
                <w:szCs w:val="24"/>
              </w:rPr>
            </w:pPr>
          </w:p>
        </w:tc>
      </w:tr>
      <w:tr w:rsidR="00B549C7" w:rsidRPr="00B01D67" w:rsidTr="00B01D67">
        <w:trPr>
          <w:trHeight w:val="275"/>
        </w:trPr>
        <w:tc>
          <w:tcPr>
            <w:tcW w:w="1728" w:type="pct"/>
            <w:vMerge w:val="restart"/>
          </w:tcPr>
          <w:p w:rsidR="00B549C7" w:rsidRPr="00B01D67" w:rsidRDefault="00B549C7" w:rsidP="00B549C7">
            <w:pPr>
              <w:pStyle w:val="TableParagraph"/>
              <w:spacing w:line="268" w:lineRule="exact"/>
              <w:jc w:val="left"/>
              <w:rPr>
                <w:sz w:val="24"/>
                <w:szCs w:val="24"/>
                <w:lang w:val="ru-RU"/>
              </w:rPr>
            </w:pPr>
            <w:r w:rsidRPr="00B01D67">
              <w:rPr>
                <w:sz w:val="24"/>
                <w:szCs w:val="24"/>
                <w:lang w:val="ru-RU"/>
              </w:rPr>
              <w:t xml:space="preserve">Русский язык и </w:t>
            </w:r>
            <w:r w:rsidRPr="00B01D67">
              <w:rPr>
                <w:spacing w:val="-2"/>
                <w:sz w:val="24"/>
                <w:szCs w:val="24"/>
                <w:lang w:val="ru-RU"/>
              </w:rPr>
              <w:t>литературное</w:t>
            </w:r>
          </w:p>
          <w:p w:rsidR="00B549C7" w:rsidRPr="00B01D67" w:rsidRDefault="00B549C7" w:rsidP="00B549C7">
            <w:pPr>
              <w:pStyle w:val="TableParagraph"/>
              <w:spacing w:line="273" w:lineRule="exact"/>
              <w:jc w:val="left"/>
              <w:rPr>
                <w:sz w:val="24"/>
                <w:szCs w:val="24"/>
                <w:lang w:val="ru-RU"/>
              </w:rPr>
            </w:pPr>
            <w:r w:rsidRPr="00B01D67">
              <w:rPr>
                <w:spacing w:val="-2"/>
                <w:sz w:val="24"/>
                <w:szCs w:val="24"/>
                <w:lang w:val="ru-RU"/>
              </w:rPr>
              <w:t>чтение</w:t>
            </w:r>
          </w:p>
        </w:tc>
        <w:tc>
          <w:tcPr>
            <w:tcW w:w="1236" w:type="pct"/>
          </w:tcPr>
          <w:p w:rsidR="00B549C7" w:rsidRPr="00B01D67" w:rsidRDefault="00B549C7" w:rsidP="00B549C7">
            <w:pPr>
              <w:pStyle w:val="TableParagraph"/>
              <w:jc w:val="left"/>
              <w:rPr>
                <w:sz w:val="24"/>
                <w:szCs w:val="24"/>
              </w:rPr>
            </w:pPr>
            <w:r w:rsidRPr="00B01D67">
              <w:rPr>
                <w:sz w:val="24"/>
                <w:szCs w:val="24"/>
              </w:rPr>
              <w:t>Русский</w:t>
            </w:r>
            <w:r w:rsidRPr="00B01D67">
              <w:rPr>
                <w:spacing w:val="-4"/>
                <w:sz w:val="24"/>
                <w:szCs w:val="24"/>
              </w:rPr>
              <w:t xml:space="preserve"> язык</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2"/>
                <w:sz w:val="24"/>
                <w:szCs w:val="24"/>
              </w:rPr>
            </w:pPr>
          </w:p>
        </w:tc>
        <w:tc>
          <w:tcPr>
            <w:tcW w:w="458" w:type="pct"/>
          </w:tcPr>
          <w:p w:rsidR="00B549C7" w:rsidRPr="00B01D67" w:rsidRDefault="00B549C7" w:rsidP="00B549C7">
            <w:pPr>
              <w:pStyle w:val="TableParagraph"/>
              <w:ind w:left="10"/>
              <w:rPr>
                <w:spacing w:val="-2"/>
                <w:sz w:val="24"/>
                <w:szCs w:val="24"/>
              </w:rPr>
            </w:pPr>
            <w:r w:rsidRPr="00B01D67">
              <w:rPr>
                <w:spacing w:val="-2"/>
                <w:sz w:val="24"/>
                <w:szCs w:val="24"/>
              </w:rPr>
              <w:t>136/4</w:t>
            </w:r>
          </w:p>
        </w:tc>
      </w:tr>
      <w:tr w:rsidR="00B549C7" w:rsidRPr="00B01D67" w:rsidTr="00B01D67">
        <w:trPr>
          <w:trHeight w:val="275"/>
        </w:trPr>
        <w:tc>
          <w:tcPr>
            <w:tcW w:w="1728" w:type="pct"/>
            <w:vMerge/>
            <w:tcBorders>
              <w:top w:val="nil"/>
            </w:tcBorders>
          </w:tcPr>
          <w:p w:rsidR="00B549C7" w:rsidRPr="00B01D67" w:rsidRDefault="00B549C7" w:rsidP="00B549C7">
            <w:pPr>
              <w:rPr>
                <w:rFonts w:ascii="Times New Roman" w:hAnsi="Times New Roman" w:cs="Times New Roman"/>
                <w:sz w:val="24"/>
                <w:szCs w:val="24"/>
              </w:rPr>
            </w:pPr>
          </w:p>
        </w:tc>
        <w:tc>
          <w:tcPr>
            <w:tcW w:w="1236" w:type="pct"/>
          </w:tcPr>
          <w:p w:rsidR="00B549C7" w:rsidRPr="00B01D67" w:rsidRDefault="00B549C7" w:rsidP="00B549C7">
            <w:pPr>
              <w:pStyle w:val="TableParagraph"/>
              <w:jc w:val="left"/>
              <w:rPr>
                <w:sz w:val="24"/>
                <w:szCs w:val="24"/>
              </w:rPr>
            </w:pPr>
            <w:r w:rsidRPr="00B01D67">
              <w:rPr>
                <w:sz w:val="24"/>
                <w:szCs w:val="24"/>
              </w:rPr>
              <w:t xml:space="preserve">Литературное </w:t>
            </w:r>
            <w:r w:rsidRPr="00B01D67">
              <w:rPr>
                <w:spacing w:val="-2"/>
                <w:sz w:val="24"/>
                <w:szCs w:val="24"/>
              </w:rPr>
              <w:t>чтение</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2"/>
                <w:sz w:val="24"/>
                <w:szCs w:val="24"/>
              </w:rPr>
            </w:pPr>
          </w:p>
        </w:tc>
        <w:tc>
          <w:tcPr>
            <w:tcW w:w="458" w:type="pct"/>
          </w:tcPr>
          <w:p w:rsidR="00B549C7" w:rsidRPr="00B01D67" w:rsidRDefault="00B549C7" w:rsidP="00B549C7">
            <w:pPr>
              <w:pStyle w:val="TableParagraph"/>
              <w:ind w:left="10"/>
              <w:rPr>
                <w:spacing w:val="-2"/>
                <w:sz w:val="24"/>
                <w:szCs w:val="24"/>
              </w:rPr>
            </w:pPr>
            <w:r w:rsidRPr="00B01D67">
              <w:rPr>
                <w:spacing w:val="-2"/>
                <w:sz w:val="24"/>
                <w:szCs w:val="24"/>
              </w:rPr>
              <w:t>102/3</w:t>
            </w:r>
          </w:p>
        </w:tc>
      </w:tr>
      <w:tr w:rsidR="00B549C7" w:rsidRPr="00B01D67" w:rsidTr="00B01D67">
        <w:trPr>
          <w:trHeight w:val="275"/>
        </w:trPr>
        <w:tc>
          <w:tcPr>
            <w:tcW w:w="1728" w:type="pct"/>
          </w:tcPr>
          <w:p w:rsidR="00B549C7" w:rsidRPr="00B01D67" w:rsidRDefault="00B549C7" w:rsidP="00B549C7">
            <w:pPr>
              <w:pStyle w:val="TableParagraph"/>
              <w:jc w:val="left"/>
              <w:rPr>
                <w:sz w:val="24"/>
                <w:szCs w:val="24"/>
              </w:rPr>
            </w:pPr>
            <w:r w:rsidRPr="00B01D67">
              <w:rPr>
                <w:sz w:val="24"/>
                <w:szCs w:val="24"/>
              </w:rPr>
              <w:t xml:space="preserve">Иностранный </w:t>
            </w:r>
            <w:r w:rsidRPr="00B01D67">
              <w:rPr>
                <w:spacing w:val="-4"/>
                <w:sz w:val="24"/>
                <w:szCs w:val="24"/>
              </w:rPr>
              <w:t>язык</w:t>
            </w:r>
          </w:p>
        </w:tc>
        <w:tc>
          <w:tcPr>
            <w:tcW w:w="1236" w:type="pct"/>
          </w:tcPr>
          <w:p w:rsidR="00B549C7" w:rsidRPr="00B01D67" w:rsidRDefault="00B549C7" w:rsidP="00B549C7">
            <w:pPr>
              <w:pStyle w:val="TableParagraph"/>
              <w:jc w:val="left"/>
              <w:rPr>
                <w:sz w:val="24"/>
                <w:szCs w:val="24"/>
              </w:rPr>
            </w:pPr>
            <w:r w:rsidRPr="00B01D67">
              <w:rPr>
                <w:sz w:val="24"/>
                <w:szCs w:val="24"/>
              </w:rPr>
              <w:t xml:space="preserve">Иностранный </w:t>
            </w:r>
            <w:r w:rsidRPr="00B01D67">
              <w:rPr>
                <w:spacing w:val="-4"/>
                <w:sz w:val="24"/>
                <w:szCs w:val="24"/>
              </w:rPr>
              <w:t>язык</w:t>
            </w:r>
          </w:p>
        </w:tc>
        <w:tc>
          <w:tcPr>
            <w:tcW w:w="528" w:type="pct"/>
          </w:tcPr>
          <w:p w:rsidR="00B549C7" w:rsidRPr="00B01D67" w:rsidRDefault="00B549C7" w:rsidP="00B549C7">
            <w:pPr>
              <w:pStyle w:val="TableParagraph"/>
              <w:ind w:left="7" w:right="1"/>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4"/>
                <w:sz w:val="24"/>
                <w:szCs w:val="24"/>
              </w:rPr>
            </w:pPr>
          </w:p>
        </w:tc>
        <w:tc>
          <w:tcPr>
            <w:tcW w:w="458" w:type="pct"/>
          </w:tcPr>
          <w:p w:rsidR="00B549C7" w:rsidRPr="00B01D67" w:rsidRDefault="00B549C7" w:rsidP="00B549C7">
            <w:pPr>
              <w:pStyle w:val="TableParagraph"/>
              <w:ind w:left="10"/>
              <w:rPr>
                <w:spacing w:val="-4"/>
                <w:sz w:val="24"/>
                <w:szCs w:val="24"/>
              </w:rPr>
            </w:pPr>
            <w:r w:rsidRPr="00B01D67">
              <w:rPr>
                <w:spacing w:val="-4"/>
                <w:sz w:val="24"/>
                <w:szCs w:val="24"/>
              </w:rPr>
              <w:t>68/2</w:t>
            </w:r>
          </w:p>
        </w:tc>
      </w:tr>
      <w:tr w:rsidR="00B549C7" w:rsidRPr="00B01D67" w:rsidTr="00B01D67">
        <w:trPr>
          <w:trHeight w:val="275"/>
        </w:trPr>
        <w:tc>
          <w:tcPr>
            <w:tcW w:w="1728" w:type="pct"/>
          </w:tcPr>
          <w:p w:rsidR="00B549C7" w:rsidRPr="00B01D67" w:rsidRDefault="00B549C7" w:rsidP="00B549C7">
            <w:pPr>
              <w:pStyle w:val="TableParagraph"/>
              <w:jc w:val="left"/>
              <w:rPr>
                <w:sz w:val="24"/>
                <w:szCs w:val="24"/>
              </w:rPr>
            </w:pPr>
            <w:r w:rsidRPr="00B01D67">
              <w:rPr>
                <w:sz w:val="24"/>
                <w:szCs w:val="24"/>
              </w:rPr>
              <w:t xml:space="preserve">Математика и </w:t>
            </w:r>
            <w:r w:rsidRPr="00B01D67">
              <w:rPr>
                <w:spacing w:val="-2"/>
                <w:sz w:val="24"/>
                <w:szCs w:val="24"/>
              </w:rPr>
              <w:t>информатика</w:t>
            </w:r>
          </w:p>
        </w:tc>
        <w:tc>
          <w:tcPr>
            <w:tcW w:w="1236" w:type="pct"/>
          </w:tcPr>
          <w:p w:rsidR="00B549C7" w:rsidRPr="00B01D67" w:rsidRDefault="00B549C7" w:rsidP="00B549C7">
            <w:pPr>
              <w:pStyle w:val="TableParagraph"/>
              <w:jc w:val="left"/>
              <w:rPr>
                <w:sz w:val="24"/>
                <w:szCs w:val="24"/>
              </w:rPr>
            </w:pPr>
            <w:r w:rsidRPr="00B01D67">
              <w:rPr>
                <w:spacing w:val="-2"/>
                <w:sz w:val="24"/>
                <w:szCs w:val="24"/>
              </w:rPr>
              <w:t>Математика</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2"/>
                <w:sz w:val="24"/>
                <w:szCs w:val="24"/>
              </w:rPr>
            </w:pPr>
          </w:p>
        </w:tc>
        <w:tc>
          <w:tcPr>
            <w:tcW w:w="458" w:type="pct"/>
          </w:tcPr>
          <w:p w:rsidR="00B549C7" w:rsidRPr="00B01D67" w:rsidRDefault="00B549C7" w:rsidP="00B549C7">
            <w:pPr>
              <w:pStyle w:val="TableParagraph"/>
              <w:ind w:left="10"/>
              <w:rPr>
                <w:spacing w:val="-2"/>
                <w:sz w:val="24"/>
                <w:szCs w:val="24"/>
              </w:rPr>
            </w:pPr>
            <w:r w:rsidRPr="00B01D67">
              <w:rPr>
                <w:spacing w:val="-2"/>
                <w:sz w:val="24"/>
                <w:szCs w:val="24"/>
              </w:rPr>
              <w:t>408/12</w:t>
            </w:r>
          </w:p>
        </w:tc>
      </w:tr>
      <w:tr w:rsidR="00B549C7" w:rsidRPr="00B01D67" w:rsidTr="00B01D67">
        <w:trPr>
          <w:trHeight w:val="830"/>
        </w:trPr>
        <w:tc>
          <w:tcPr>
            <w:tcW w:w="1728" w:type="pct"/>
          </w:tcPr>
          <w:p w:rsidR="00B549C7" w:rsidRPr="00B01D67" w:rsidRDefault="00B549C7" w:rsidP="00B549C7">
            <w:pPr>
              <w:pStyle w:val="TableParagraph"/>
              <w:spacing w:line="240" w:lineRule="auto"/>
              <w:ind w:right="435"/>
              <w:jc w:val="left"/>
              <w:rPr>
                <w:sz w:val="24"/>
                <w:szCs w:val="24"/>
                <w:lang w:val="ru-RU"/>
              </w:rPr>
            </w:pPr>
            <w:r w:rsidRPr="00B01D67">
              <w:rPr>
                <w:sz w:val="24"/>
                <w:szCs w:val="24"/>
                <w:lang w:val="ru-RU"/>
              </w:rPr>
              <w:t>Обществознание и естествознание ("окружающий</w:t>
            </w:r>
          </w:p>
          <w:p w:rsidR="00B549C7" w:rsidRPr="00B01D67" w:rsidRDefault="00B549C7" w:rsidP="00B549C7">
            <w:pPr>
              <w:pStyle w:val="TableParagraph"/>
              <w:spacing w:line="264" w:lineRule="exact"/>
              <w:jc w:val="left"/>
              <w:rPr>
                <w:sz w:val="24"/>
                <w:szCs w:val="24"/>
                <w:lang w:val="ru-RU"/>
              </w:rPr>
            </w:pPr>
            <w:r w:rsidRPr="00B01D67">
              <w:rPr>
                <w:spacing w:val="-2"/>
                <w:sz w:val="24"/>
                <w:szCs w:val="24"/>
                <w:lang w:val="ru-RU"/>
              </w:rPr>
              <w:t>мир")</w:t>
            </w:r>
          </w:p>
        </w:tc>
        <w:tc>
          <w:tcPr>
            <w:tcW w:w="1236" w:type="pct"/>
          </w:tcPr>
          <w:p w:rsidR="00B549C7" w:rsidRPr="00B01D67" w:rsidRDefault="00B549C7" w:rsidP="00B549C7">
            <w:pPr>
              <w:pStyle w:val="TableParagraph"/>
              <w:spacing w:line="270" w:lineRule="exact"/>
              <w:jc w:val="left"/>
              <w:rPr>
                <w:sz w:val="24"/>
                <w:szCs w:val="24"/>
              </w:rPr>
            </w:pPr>
            <w:r w:rsidRPr="00B01D67">
              <w:rPr>
                <w:sz w:val="24"/>
                <w:szCs w:val="24"/>
              </w:rPr>
              <w:t xml:space="preserve">Окружающий </w:t>
            </w:r>
            <w:r w:rsidRPr="00B01D67">
              <w:rPr>
                <w:spacing w:val="-5"/>
                <w:sz w:val="24"/>
                <w:szCs w:val="24"/>
              </w:rPr>
              <w:t>мир</w:t>
            </w:r>
          </w:p>
        </w:tc>
        <w:tc>
          <w:tcPr>
            <w:tcW w:w="528" w:type="pct"/>
          </w:tcPr>
          <w:p w:rsidR="00B549C7" w:rsidRPr="00B01D67" w:rsidRDefault="00B549C7" w:rsidP="00B549C7">
            <w:pPr>
              <w:pStyle w:val="TableParagraph"/>
              <w:spacing w:line="270" w:lineRule="exact"/>
              <w:ind w:left="7"/>
              <w:rPr>
                <w:sz w:val="24"/>
                <w:szCs w:val="24"/>
              </w:rPr>
            </w:pPr>
          </w:p>
        </w:tc>
        <w:tc>
          <w:tcPr>
            <w:tcW w:w="522" w:type="pct"/>
          </w:tcPr>
          <w:p w:rsidR="00B549C7" w:rsidRPr="00B01D67" w:rsidRDefault="00B549C7" w:rsidP="00B549C7">
            <w:pPr>
              <w:pStyle w:val="TableParagraph"/>
              <w:spacing w:line="270" w:lineRule="exact"/>
              <w:ind w:left="10"/>
              <w:rPr>
                <w:sz w:val="24"/>
                <w:szCs w:val="24"/>
              </w:rPr>
            </w:pPr>
          </w:p>
        </w:tc>
        <w:tc>
          <w:tcPr>
            <w:tcW w:w="529" w:type="pct"/>
            <w:gridSpan w:val="2"/>
          </w:tcPr>
          <w:p w:rsidR="00B549C7" w:rsidRPr="00B01D67" w:rsidRDefault="00B549C7" w:rsidP="00B549C7">
            <w:pPr>
              <w:pStyle w:val="TableParagraph"/>
              <w:spacing w:line="270" w:lineRule="exact"/>
              <w:ind w:left="10"/>
              <w:rPr>
                <w:spacing w:val="-4"/>
                <w:sz w:val="24"/>
                <w:szCs w:val="24"/>
              </w:rPr>
            </w:pPr>
          </w:p>
        </w:tc>
        <w:tc>
          <w:tcPr>
            <w:tcW w:w="458" w:type="pct"/>
          </w:tcPr>
          <w:p w:rsidR="00B549C7" w:rsidRPr="00B01D67" w:rsidRDefault="00B549C7" w:rsidP="00B549C7">
            <w:pPr>
              <w:pStyle w:val="TableParagraph"/>
              <w:spacing w:line="270" w:lineRule="exact"/>
              <w:ind w:left="10"/>
              <w:rPr>
                <w:spacing w:val="-4"/>
                <w:sz w:val="24"/>
                <w:szCs w:val="24"/>
              </w:rPr>
            </w:pPr>
            <w:r w:rsidRPr="00B01D67">
              <w:rPr>
                <w:spacing w:val="-4"/>
                <w:sz w:val="24"/>
                <w:szCs w:val="24"/>
              </w:rPr>
              <w:t>68/2</w:t>
            </w:r>
          </w:p>
        </w:tc>
      </w:tr>
      <w:tr w:rsidR="00B549C7" w:rsidRPr="00B01D67" w:rsidTr="00B01D67">
        <w:trPr>
          <w:trHeight w:val="551"/>
        </w:trPr>
        <w:tc>
          <w:tcPr>
            <w:tcW w:w="1728" w:type="pct"/>
          </w:tcPr>
          <w:p w:rsidR="00B549C7" w:rsidRPr="00B01D67" w:rsidRDefault="00B549C7" w:rsidP="00B549C7">
            <w:pPr>
              <w:pStyle w:val="TableParagraph"/>
              <w:spacing w:line="268" w:lineRule="exact"/>
              <w:jc w:val="left"/>
              <w:rPr>
                <w:sz w:val="24"/>
                <w:szCs w:val="24"/>
                <w:lang w:val="ru-RU"/>
              </w:rPr>
            </w:pPr>
            <w:r w:rsidRPr="00B01D67">
              <w:rPr>
                <w:sz w:val="24"/>
                <w:szCs w:val="24"/>
                <w:lang w:val="ru-RU"/>
              </w:rPr>
              <w:t xml:space="preserve">Основы религиозных культур </w:t>
            </w:r>
            <w:r w:rsidRPr="00B01D67">
              <w:rPr>
                <w:spacing w:val="-10"/>
                <w:sz w:val="24"/>
                <w:szCs w:val="24"/>
                <w:lang w:val="ru-RU"/>
              </w:rPr>
              <w:t>и</w:t>
            </w:r>
          </w:p>
          <w:p w:rsidR="00B549C7" w:rsidRPr="00B01D67" w:rsidRDefault="00B549C7" w:rsidP="00B549C7">
            <w:pPr>
              <w:pStyle w:val="TableParagraph"/>
              <w:spacing w:line="264" w:lineRule="exact"/>
              <w:jc w:val="left"/>
              <w:rPr>
                <w:sz w:val="24"/>
                <w:szCs w:val="24"/>
                <w:lang w:val="ru-RU"/>
              </w:rPr>
            </w:pPr>
            <w:r w:rsidRPr="00B01D67">
              <w:rPr>
                <w:sz w:val="24"/>
                <w:szCs w:val="24"/>
                <w:lang w:val="ru-RU"/>
              </w:rPr>
              <w:t xml:space="preserve">светской </w:t>
            </w:r>
            <w:r w:rsidRPr="00B01D67">
              <w:rPr>
                <w:spacing w:val="-4"/>
                <w:sz w:val="24"/>
                <w:szCs w:val="24"/>
                <w:lang w:val="ru-RU"/>
              </w:rPr>
              <w:t>этики</w:t>
            </w:r>
          </w:p>
        </w:tc>
        <w:tc>
          <w:tcPr>
            <w:tcW w:w="1236" w:type="pct"/>
          </w:tcPr>
          <w:p w:rsidR="00B549C7" w:rsidRPr="00B01D67" w:rsidRDefault="00B549C7" w:rsidP="00B549C7">
            <w:pPr>
              <w:pStyle w:val="TableParagraph"/>
              <w:spacing w:line="268" w:lineRule="exact"/>
              <w:jc w:val="left"/>
              <w:rPr>
                <w:sz w:val="24"/>
                <w:szCs w:val="24"/>
                <w:lang w:val="ru-RU"/>
              </w:rPr>
            </w:pPr>
            <w:r w:rsidRPr="00B01D67">
              <w:rPr>
                <w:sz w:val="24"/>
                <w:szCs w:val="24"/>
                <w:lang w:val="ru-RU"/>
              </w:rPr>
              <w:t xml:space="preserve">Основы религиозных культур </w:t>
            </w:r>
            <w:r w:rsidRPr="00B01D67">
              <w:rPr>
                <w:spacing w:val="-10"/>
                <w:sz w:val="24"/>
                <w:szCs w:val="24"/>
                <w:lang w:val="ru-RU"/>
              </w:rPr>
              <w:t>и</w:t>
            </w:r>
          </w:p>
          <w:p w:rsidR="00B549C7" w:rsidRPr="00B01D67" w:rsidRDefault="00B549C7" w:rsidP="00B549C7">
            <w:pPr>
              <w:pStyle w:val="TableParagraph"/>
              <w:spacing w:line="264" w:lineRule="exact"/>
              <w:jc w:val="left"/>
              <w:rPr>
                <w:sz w:val="24"/>
                <w:szCs w:val="24"/>
                <w:lang w:val="ru-RU"/>
              </w:rPr>
            </w:pPr>
            <w:r w:rsidRPr="00B01D67">
              <w:rPr>
                <w:sz w:val="24"/>
                <w:szCs w:val="24"/>
                <w:lang w:val="ru-RU"/>
              </w:rPr>
              <w:t xml:space="preserve">светской </w:t>
            </w:r>
            <w:r w:rsidRPr="00B01D67">
              <w:rPr>
                <w:spacing w:val="-4"/>
                <w:sz w:val="24"/>
                <w:szCs w:val="24"/>
                <w:lang w:val="ru-RU"/>
              </w:rPr>
              <w:t>этики</w:t>
            </w:r>
          </w:p>
        </w:tc>
        <w:tc>
          <w:tcPr>
            <w:tcW w:w="528" w:type="pct"/>
          </w:tcPr>
          <w:p w:rsidR="00B549C7" w:rsidRPr="00B01D67" w:rsidRDefault="00B549C7" w:rsidP="00B549C7">
            <w:pPr>
              <w:pStyle w:val="TableParagraph"/>
              <w:spacing w:line="268" w:lineRule="exact"/>
              <w:ind w:left="7" w:right="1"/>
              <w:rPr>
                <w:sz w:val="24"/>
                <w:szCs w:val="24"/>
                <w:lang w:val="ru-RU"/>
              </w:rPr>
            </w:pPr>
          </w:p>
        </w:tc>
        <w:tc>
          <w:tcPr>
            <w:tcW w:w="522" w:type="pct"/>
          </w:tcPr>
          <w:p w:rsidR="00B549C7" w:rsidRPr="00B01D67" w:rsidRDefault="00B549C7" w:rsidP="00B549C7">
            <w:pPr>
              <w:pStyle w:val="TableParagraph"/>
              <w:spacing w:line="268" w:lineRule="exact"/>
              <w:ind w:left="10"/>
              <w:rPr>
                <w:sz w:val="24"/>
                <w:szCs w:val="24"/>
                <w:lang w:val="ru-RU"/>
              </w:rPr>
            </w:pPr>
          </w:p>
        </w:tc>
        <w:tc>
          <w:tcPr>
            <w:tcW w:w="529" w:type="pct"/>
            <w:gridSpan w:val="2"/>
          </w:tcPr>
          <w:p w:rsidR="00B549C7" w:rsidRPr="00B01D67" w:rsidRDefault="00B549C7" w:rsidP="00B549C7">
            <w:pPr>
              <w:pStyle w:val="TableParagraph"/>
              <w:spacing w:line="268" w:lineRule="exact"/>
              <w:ind w:left="10"/>
              <w:rPr>
                <w:spacing w:val="-10"/>
                <w:sz w:val="24"/>
                <w:szCs w:val="24"/>
                <w:lang w:val="ru-RU"/>
              </w:rPr>
            </w:pPr>
          </w:p>
        </w:tc>
        <w:tc>
          <w:tcPr>
            <w:tcW w:w="458" w:type="pct"/>
          </w:tcPr>
          <w:p w:rsidR="00B549C7" w:rsidRPr="00B01D67" w:rsidRDefault="00B549C7" w:rsidP="00B549C7">
            <w:pPr>
              <w:pStyle w:val="TableParagraph"/>
              <w:spacing w:line="268" w:lineRule="exact"/>
              <w:ind w:left="10"/>
              <w:rPr>
                <w:spacing w:val="-10"/>
                <w:sz w:val="24"/>
                <w:szCs w:val="24"/>
              </w:rPr>
            </w:pPr>
            <w:r w:rsidRPr="00B01D67">
              <w:rPr>
                <w:spacing w:val="-10"/>
                <w:sz w:val="24"/>
                <w:szCs w:val="24"/>
              </w:rPr>
              <w:t>34/1</w:t>
            </w:r>
          </w:p>
        </w:tc>
      </w:tr>
      <w:tr w:rsidR="00B549C7" w:rsidRPr="00B01D67" w:rsidTr="00B01D67">
        <w:trPr>
          <w:trHeight w:val="275"/>
        </w:trPr>
        <w:tc>
          <w:tcPr>
            <w:tcW w:w="1728" w:type="pct"/>
            <w:vMerge w:val="restart"/>
          </w:tcPr>
          <w:p w:rsidR="00B549C7" w:rsidRPr="00B01D67" w:rsidRDefault="00B549C7" w:rsidP="00B549C7">
            <w:pPr>
              <w:pStyle w:val="TableParagraph"/>
              <w:spacing w:line="268" w:lineRule="exact"/>
              <w:jc w:val="left"/>
              <w:rPr>
                <w:sz w:val="24"/>
                <w:szCs w:val="24"/>
              </w:rPr>
            </w:pPr>
            <w:r w:rsidRPr="00B01D67">
              <w:rPr>
                <w:spacing w:val="-2"/>
                <w:sz w:val="24"/>
                <w:szCs w:val="24"/>
              </w:rPr>
              <w:t>Искусство</w:t>
            </w:r>
          </w:p>
        </w:tc>
        <w:tc>
          <w:tcPr>
            <w:tcW w:w="1236" w:type="pct"/>
          </w:tcPr>
          <w:p w:rsidR="00B549C7" w:rsidRPr="00B01D67" w:rsidRDefault="00B549C7" w:rsidP="00B549C7">
            <w:pPr>
              <w:pStyle w:val="TableParagraph"/>
              <w:jc w:val="left"/>
              <w:rPr>
                <w:sz w:val="24"/>
                <w:szCs w:val="24"/>
              </w:rPr>
            </w:pPr>
            <w:r w:rsidRPr="00B01D67">
              <w:rPr>
                <w:sz w:val="24"/>
                <w:szCs w:val="24"/>
              </w:rPr>
              <w:t xml:space="preserve">Изобразительное </w:t>
            </w:r>
            <w:r w:rsidRPr="00B01D67">
              <w:rPr>
                <w:spacing w:val="-2"/>
                <w:sz w:val="24"/>
                <w:szCs w:val="24"/>
              </w:rPr>
              <w:t>искусство</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4"/>
                <w:sz w:val="24"/>
                <w:szCs w:val="24"/>
              </w:rPr>
            </w:pPr>
          </w:p>
        </w:tc>
        <w:tc>
          <w:tcPr>
            <w:tcW w:w="458" w:type="pct"/>
          </w:tcPr>
          <w:p w:rsidR="00B549C7" w:rsidRPr="00B01D67" w:rsidRDefault="00B549C7" w:rsidP="00B549C7">
            <w:pPr>
              <w:pStyle w:val="TableParagraph"/>
              <w:ind w:left="10"/>
              <w:rPr>
                <w:spacing w:val="-4"/>
                <w:sz w:val="24"/>
                <w:szCs w:val="24"/>
              </w:rPr>
            </w:pPr>
            <w:r w:rsidRPr="00B01D67">
              <w:rPr>
                <w:spacing w:val="-4"/>
                <w:sz w:val="24"/>
                <w:szCs w:val="24"/>
              </w:rPr>
              <w:t>34/1</w:t>
            </w:r>
          </w:p>
        </w:tc>
      </w:tr>
      <w:tr w:rsidR="00B549C7" w:rsidRPr="00B01D67" w:rsidTr="00B01D67">
        <w:trPr>
          <w:trHeight w:val="275"/>
        </w:trPr>
        <w:tc>
          <w:tcPr>
            <w:tcW w:w="1728" w:type="pct"/>
            <w:vMerge/>
            <w:tcBorders>
              <w:top w:val="nil"/>
            </w:tcBorders>
          </w:tcPr>
          <w:p w:rsidR="00B549C7" w:rsidRPr="00B01D67" w:rsidRDefault="00B549C7" w:rsidP="00B549C7">
            <w:pPr>
              <w:rPr>
                <w:rFonts w:ascii="Times New Roman" w:hAnsi="Times New Roman" w:cs="Times New Roman"/>
                <w:sz w:val="24"/>
                <w:szCs w:val="24"/>
              </w:rPr>
            </w:pPr>
          </w:p>
        </w:tc>
        <w:tc>
          <w:tcPr>
            <w:tcW w:w="1236" w:type="pct"/>
          </w:tcPr>
          <w:p w:rsidR="00B549C7" w:rsidRPr="00B01D67" w:rsidRDefault="00B549C7" w:rsidP="00B549C7">
            <w:pPr>
              <w:pStyle w:val="TableParagraph"/>
              <w:jc w:val="left"/>
              <w:rPr>
                <w:sz w:val="24"/>
                <w:szCs w:val="24"/>
              </w:rPr>
            </w:pPr>
            <w:r w:rsidRPr="00B01D67">
              <w:rPr>
                <w:spacing w:val="-2"/>
                <w:sz w:val="24"/>
                <w:szCs w:val="24"/>
              </w:rPr>
              <w:t>Музыка</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4"/>
                <w:sz w:val="24"/>
                <w:szCs w:val="24"/>
              </w:rPr>
            </w:pPr>
          </w:p>
        </w:tc>
        <w:tc>
          <w:tcPr>
            <w:tcW w:w="458" w:type="pct"/>
          </w:tcPr>
          <w:p w:rsidR="00B549C7" w:rsidRPr="00B01D67" w:rsidRDefault="00B549C7" w:rsidP="00B549C7">
            <w:pPr>
              <w:pStyle w:val="TableParagraph"/>
              <w:ind w:left="10"/>
              <w:rPr>
                <w:spacing w:val="-4"/>
                <w:sz w:val="24"/>
                <w:szCs w:val="24"/>
              </w:rPr>
            </w:pPr>
            <w:r w:rsidRPr="00B01D67">
              <w:rPr>
                <w:spacing w:val="-4"/>
                <w:sz w:val="24"/>
                <w:szCs w:val="24"/>
              </w:rPr>
              <w:t>34/1</w:t>
            </w:r>
          </w:p>
        </w:tc>
      </w:tr>
      <w:tr w:rsidR="00B549C7" w:rsidRPr="00B01D67" w:rsidTr="00B01D67">
        <w:trPr>
          <w:trHeight w:val="275"/>
        </w:trPr>
        <w:tc>
          <w:tcPr>
            <w:tcW w:w="1728" w:type="pct"/>
          </w:tcPr>
          <w:p w:rsidR="00B549C7" w:rsidRPr="00B01D67" w:rsidRDefault="00B549C7" w:rsidP="00B549C7">
            <w:pPr>
              <w:pStyle w:val="TableParagraph"/>
              <w:jc w:val="left"/>
              <w:rPr>
                <w:sz w:val="24"/>
                <w:szCs w:val="24"/>
              </w:rPr>
            </w:pPr>
            <w:r w:rsidRPr="00B01D67">
              <w:rPr>
                <w:spacing w:val="-2"/>
                <w:sz w:val="24"/>
                <w:szCs w:val="24"/>
              </w:rPr>
              <w:t>Технология</w:t>
            </w:r>
          </w:p>
        </w:tc>
        <w:tc>
          <w:tcPr>
            <w:tcW w:w="1236" w:type="pct"/>
          </w:tcPr>
          <w:p w:rsidR="00B549C7" w:rsidRPr="00B01D67" w:rsidRDefault="00B549C7" w:rsidP="00B549C7">
            <w:pPr>
              <w:pStyle w:val="TableParagraph"/>
              <w:jc w:val="left"/>
              <w:rPr>
                <w:sz w:val="24"/>
                <w:szCs w:val="24"/>
              </w:rPr>
            </w:pPr>
            <w:r w:rsidRPr="00B01D67">
              <w:rPr>
                <w:spacing w:val="-2"/>
                <w:sz w:val="24"/>
                <w:szCs w:val="24"/>
              </w:rPr>
              <w:t>Труд (технология)</w:t>
            </w:r>
          </w:p>
        </w:tc>
        <w:tc>
          <w:tcPr>
            <w:tcW w:w="528" w:type="pct"/>
          </w:tcPr>
          <w:p w:rsidR="00B549C7" w:rsidRPr="00B01D67" w:rsidRDefault="00B549C7" w:rsidP="00B549C7">
            <w:pPr>
              <w:pStyle w:val="TableParagraph"/>
              <w:ind w:left="7"/>
              <w:rPr>
                <w:sz w:val="24"/>
                <w:szCs w:val="24"/>
              </w:rPr>
            </w:pPr>
          </w:p>
        </w:tc>
        <w:tc>
          <w:tcPr>
            <w:tcW w:w="522" w:type="pct"/>
          </w:tcPr>
          <w:p w:rsidR="00B549C7" w:rsidRPr="00B01D67" w:rsidRDefault="00B549C7" w:rsidP="00B549C7">
            <w:pPr>
              <w:pStyle w:val="TableParagraph"/>
              <w:ind w:left="10"/>
              <w:rPr>
                <w:sz w:val="24"/>
                <w:szCs w:val="24"/>
              </w:rPr>
            </w:pPr>
          </w:p>
        </w:tc>
        <w:tc>
          <w:tcPr>
            <w:tcW w:w="529" w:type="pct"/>
            <w:gridSpan w:val="2"/>
          </w:tcPr>
          <w:p w:rsidR="00B549C7" w:rsidRPr="00B01D67" w:rsidRDefault="00B549C7" w:rsidP="00B549C7">
            <w:pPr>
              <w:pStyle w:val="TableParagraph"/>
              <w:ind w:left="10"/>
              <w:rPr>
                <w:spacing w:val="-4"/>
                <w:sz w:val="24"/>
                <w:szCs w:val="24"/>
              </w:rPr>
            </w:pPr>
          </w:p>
        </w:tc>
        <w:tc>
          <w:tcPr>
            <w:tcW w:w="458" w:type="pct"/>
          </w:tcPr>
          <w:p w:rsidR="00B549C7" w:rsidRPr="00B01D67" w:rsidRDefault="00B549C7" w:rsidP="00B549C7">
            <w:pPr>
              <w:pStyle w:val="TableParagraph"/>
              <w:ind w:left="10"/>
              <w:rPr>
                <w:spacing w:val="-4"/>
                <w:sz w:val="24"/>
                <w:szCs w:val="24"/>
              </w:rPr>
            </w:pPr>
            <w:r w:rsidRPr="00B01D67">
              <w:rPr>
                <w:spacing w:val="-4"/>
                <w:sz w:val="24"/>
                <w:szCs w:val="24"/>
              </w:rPr>
              <w:t>34/1</w:t>
            </w:r>
          </w:p>
        </w:tc>
      </w:tr>
      <w:tr w:rsidR="00B549C7" w:rsidRPr="00B01D67" w:rsidTr="00B01D67">
        <w:trPr>
          <w:trHeight w:val="275"/>
        </w:trPr>
        <w:tc>
          <w:tcPr>
            <w:tcW w:w="1728" w:type="pct"/>
            <w:tcBorders>
              <w:bottom w:val="single" w:sz="4" w:space="0" w:color="000000"/>
            </w:tcBorders>
          </w:tcPr>
          <w:p w:rsidR="00B549C7" w:rsidRPr="00B01D67" w:rsidRDefault="00B549C7" w:rsidP="00B549C7">
            <w:pPr>
              <w:pStyle w:val="TableParagraph"/>
              <w:jc w:val="left"/>
              <w:rPr>
                <w:sz w:val="24"/>
                <w:szCs w:val="24"/>
              </w:rPr>
            </w:pPr>
            <w:r w:rsidRPr="00B01D67">
              <w:rPr>
                <w:sz w:val="24"/>
                <w:szCs w:val="24"/>
              </w:rPr>
              <w:t xml:space="preserve">Физическая </w:t>
            </w:r>
            <w:r w:rsidRPr="00B01D67">
              <w:rPr>
                <w:spacing w:val="-2"/>
                <w:sz w:val="24"/>
                <w:szCs w:val="24"/>
              </w:rPr>
              <w:t>культура</w:t>
            </w:r>
          </w:p>
        </w:tc>
        <w:tc>
          <w:tcPr>
            <w:tcW w:w="1236" w:type="pct"/>
            <w:tcBorders>
              <w:bottom w:val="single" w:sz="4" w:space="0" w:color="000000"/>
            </w:tcBorders>
          </w:tcPr>
          <w:p w:rsidR="00B549C7" w:rsidRPr="00B01D67" w:rsidRDefault="00B549C7" w:rsidP="00B549C7">
            <w:pPr>
              <w:pStyle w:val="TableParagraph"/>
              <w:jc w:val="left"/>
              <w:rPr>
                <w:sz w:val="24"/>
                <w:szCs w:val="24"/>
              </w:rPr>
            </w:pPr>
            <w:r w:rsidRPr="00B01D67">
              <w:rPr>
                <w:sz w:val="24"/>
                <w:szCs w:val="24"/>
              </w:rPr>
              <w:t xml:space="preserve">Физическая </w:t>
            </w:r>
            <w:r w:rsidRPr="00B01D67">
              <w:rPr>
                <w:spacing w:val="-2"/>
                <w:sz w:val="24"/>
                <w:szCs w:val="24"/>
              </w:rPr>
              <w:t>культура</w:t>
            </w:r>
          </w:p>
        </w:tc>
        <w:tc>
          <w:tcPr>
            <w:tcW w:w="528" w:type="pct"/>
            <w:tcBorders>
              <w:bottom w:val="single" w:sz="4" w:space="0" w:color="000000"/>
            </w:tcBorders>
          </w:tcPr>
          <w:p w:rsidR="00B549C7" w:rsidRPr="00B01D67" w:rsidRDefault="00B549C7" w:rsidP="00B549C7">
            <w:pPr>
              <w:pStyle w:val="TableParagraph"/>
              <w:ind w:left="7"/>
              <w:rPr>
                <w:sz w:val="24"/>
                <w:szCs w:val="24"/>
              </w:rPr>
            </w:pPr>
          </w:p>
        </w:tc>
        <w:tc>
          <w:tcPr>
            <w:tcW w:w="522" w:type="pct"/>
            <w:tcBorders>
              <w:bottom w:val="single" w:sz="4" w:space="0" w:color="000000"/>
            </w:tcBorders>
          </w:tcPr>
          <w:p w:rsidR="00B549C7" w:rsidRPr="00B01D67" w:rsidRDefault="00B549C7" w:rsidP="00B549C7">
            <w:pPr>
              <w:pStyle w:val="TableParagraph"/>
              <w:ind w:left="10"/>
              <w:rPr>
                <w:sz w:val="24"/>
                <w:szCs w:val="24"/>
              </w:rPr>
            </w:pPr>
          </w:p>
        </w:tc>
        <w:tc>
          <w:tcPr>
            <w:tcW w:w="529" w:type="pct"/>
            <w:gridSpan w:val="2"/>
            <w:tcBorders>
              <w:bottom w:val="single" w:sz="4" w:space="0" w:color="000000"/>
            </w:tcBorders>
          </w:tcPr>
          <w:p w:rsidR="00B549C7" w:rsidRPr="00B01D67" w:rsidRDefault="00B549C7" w:rsidP="00B549C7">
            <w:pPr>
              <w:pStyle w:val="TableParagraph"/>
              <w:ind w:left="10"/>
              <w:rPr>
                <w:spacing w:val="-4"/>
                <w:sz w:val="24"/>
                <w:szCs w:val="24"/>
              </w:rPr>
            </w:pPr>
          </w:p>
        </w:tc>
        <w:tc>
          <w:tcPr>
            <w:tcW w:w="458" w:type="pct"/>
            <w:tcBorders>
              <w:bottom w:val="single" w:sz="4" w:space="0" w:color="000000"/>
            </w:tcBorders>
          </w:tcPr>
          <w:p w:rsidR="00B549C7" w:rsidRPr="00B01D67" w:rsidRDefault="00B549C7" w:rsidP="00B549C7">
            <w:pPr>
              <w:pStyle w:val="TableParagraph"/>
              <w:ind w:left="10"/>
              <w:rPr>
                <w:spacing w:val="-4"/>
                <w:sz w:val="24"/>
                <w:szCs w:val="24"/>
              </w:rPr>
            </w:pPr>
            <w:r w:rsidRPr="00B01D67">
              <w:rPr>
                <w:spacing w:val="-4"/>
                <w:sz w:val="24"/>
                <w:szCs w:val="24"/>
              </w:rPr>
              <w:t>68/2</w:t>
            </w:r>
          </w:p>
        </w:tc>
      </w:tr>
      <w:tr w:rsidR="00B549C7" w:rsidRPr="00B01D67" w:rsidTr="00B01D67">
        <w:trPr>
          <w:trHeight w:val="277"/>
        </w:trPr>
        <w:tc>
          <w:tcPr>
            <w:tcW w:w="2964" w:type="pct"/>
            <w:gridSpan w:val="2"/>
            <w:shd w:val="clear" w:color="auto" w:fill="CCC0D9" w:themeFill="accent4" w:themeFillTint="66"/>
          </w:tcPr>
          <w:p w:rsidR="00B549C7" w:rsidRPr="00B01D67" w:rsidRDefault="00B549C7" w:rsidP="00B549C7">
            <w:pPr>
              <w:pStyle w:val="TableParagraph"/>
              <w:spacing w:line="258" w:lineRule="exact"/>
              <w:jc w:val="left"/>
              <w:rPr>
                <w:sz w:val="24"/>
                <w:szCs w:val="24"/>
              </w:rPr>
            </w:pPr>
            <w:r w:rsidRPr="00B01D67">
              <w:rPr>
                <w:spacing w:val="-2"/>
                <w:sz w:val="24"/>
                <w:szCs w:val="24"/>
              </w:rPr>
              <w:t>Итого</w:t>
            </w:r>
          </w:p>
        </w:tc>
        <w:tc>
          <w:tcPr>
            <w:tcW w:w="528" w:type="pct"/>
            <w:shd w:val="clear" w:color="auto" w:fill="CCC0D9" w:themeFill="accent4" w:themeFillTint="66"/>
          </w:tcPr>
          <w:p w:rsidR="00B549C7" w:rsidRPr="00B01D67" w:rsidRDefault="00B549C7" w:rsidP="00B549C7">
            <w:pPr>
              <w:pStyle w:val="TableParagraph"/>
              <w:spacing w:line="258" w:lineRule="exact"/>
              <w:ind w:left="7" w:right="1"/>
              <w:rPr>
                <w:sz w:val="24"/>
                <w:szCs w:val="24"/>
              </w:rPr>
            </w:pPr>
          </w:p>
        </w:tc>
        <w:tc>
          <w:tcPr>
            <w:tcW w:w="522" w:type="pct"/>
            <w:shd w:val="clear" w:color="auto" w:fill="CCC0D9" w:themeFill="accent4" w:themeFillTint="66"/>
          </w:tcPr>
          <w:p w:rsidR="00B549C7" w:rsidRPr="00B01D67" w:rsidRDefault="00B549C7" w:rsidP="00B549C7">
            <w:pPr>
              <w:pStyle w:val="TableParagraph"/>
              <w:spacing w:line="258" w:lineRule="exact"/>
              <w:ind w:left="10" w:right="1"/>
              <w:rPr>
                <w:sz w:val="24"/>
                <w:szCs w:val="24"/>
              </w:rPr>
            </w:pPr>
          </w:p>
        </w:tc>
        <w:tc>
          <w:tcPr>
            <w:tcW w:w="529" w:type="pct"/>
            <w:gridSpan w:val="2"/>
            <w:shd w:val="clear" w:color="auto" w:fill="CCC0D9" w:themeFill="accent4" w:themeFillTint="66"/>
          </w:tcPr>
          <w:p w:rsidR="00B549C7" w:rsidRPr="00B01D67" w:rsidRDefault="00B549C7" w:rsidP="00B549C7">
            <w:pPr>
              <w:pStyle w:val="TableParagraph"/>
              <w:spacing w:line="258" w:lineRule="exact"/>
              <w:ind w:left="10" w:right="1"/>
              <w:rPr>
                <w:spacing w:val="-2"/>
                <w:sz w:val="24"/>
                <w:szCs w:val="24"/>
              </w:rPr>
            </w:pPr>
          </w:p>
        </w:tc>
        <w:tc>
          <w:tcPr>
            <w:tcW w:w="458" w:type="pct"/>
            <w:shd w:val="clear" w:color="auto" w:fill="CCC0D9" w:themeFill="accent4" w:themeFillTint="66"/>
          </w:tcPr>
          <w:p w:rsidR="00B549C7" w:rsidRPr="00B01D67" w:rsidRDefault="00B549C7" w:rsidP="00B549C7">
            <w:pPr>
              <w:pStyle w:val="TableParagraph"/>
              <w:spacing w:line="258" w:lineRule="exact"/>
              <w:ind w:left="10" w:right="1"/>
              <w:rPr>
                <w:spacing w:val="-2"/>
                <w:sz w:val="24"/>
                <w:szCs w:val="24"/>
              </w:rPr>
            </w:pPr>
            <w:r w:rsidRPr="00B01D67">
              <w:rPr>
                <w:spacing w:val="-2"/>
                <w:sz w:val="24"/>
                <w:szCs w:val="24"/>
              </w:rPr>
              <w:t>714/21</w:t>
            </w:r>
          </w:p>
        </w:tc>
      </w:tr>
      <w:tr w:rsidR="00B549C7" w:rsidRPr="00B01D67" w:rsidTr="00B01D67">
        <w:trPr>
          <w:trHeight w:val="275"/>
        </w:trPr>
        <w:tc>
          <w:tcPr>
            <w:tcW w:w="4013" w:type="pct"/>
            <w:gridSpan w:val="4"/>
            <w:shd w:val="clear" w:color="auto" w:fill="FFFFB3"/>
          </w:tcPr>
          <w:p w:rsidR="00B549C7" w:rsidRPr="00B01D67" w:rsidRDefault="00B549C7" w:rsidP="00B549C7">
            <w:pPr>
              <w:pStyle w:val="TableParagraph"/>
              <w:ind w:left="9" w:right="4"/>
              <w:rPr>
                <w:b/>
                <w:sz w:val="24"/>
                <w:szCs w:val="24"/>
                <w:lang w:val="ru-RU"/>
              </w:rPr>
            </w:pPr>
            <w:r w:rsidRPr="00B01D67">
              <w:rPr>
                <w:b/>
                <w:sz w:val="24"/>
                <w:szCs w:val="24"/>
                <w:lang w:val="ru-RU"/>
              </w:rPr>
              <w:t xml:space="preserve">Часть, формируемая участниками образовательных </w:t>
            </w:r>
            <w:r w:rsidRPr="00B01D67">
              <w:rPr>
                <w:b/>
                <w:spacing w:val="-2"/>
                <w:sz w:val="24"/>
                <w:szCs w:val="24"/>
                <w:lang w:val="ru-RU"/>
              </w:rPr>
              <w:t>отношений</w:t>
            </w:r>
          </w:p>
        </w:tc>
        <w:tc>
          <w:tcPr>
            <w:tcW w:w="529" w:type="pct"/>
            <w:gridSpan w:val="2"/>
            <w:shd w:val="clear" w:color="auto" w:fill="FFFFB3"/>
          </w:tcPr>
          <w:p w:rsidR="00B549C7" w:rsidRPr="00B01D67" w:rsidRDefault="00B549C7" w:rsidP="00B549C7">
            <w:pPr>
              <w:pStyle w:val="TableParagraph"/>
              <w:ind w:left="9" w:right="4"/>
              <w:rPr>
                <w:b/>
                <w:sz w:val="24"/>
                <w:szCs w:val="24"/>
                <w:lang w:val="ru-RU"/>
              </w:rPr>
            </w:pPr>
          </w:p>
        </w:tc>
        <w:tc>
          <w:tcPr>
            <w:tcW w:w="458" w:type="pct"/>
            <w:shd w:val="clear" w:color="auto" w:fill="FFFFB3"/>
          </w:tcPr>
          <w:p w:rsidR="00B549C7" w:rsidRPr="00B01D67" w:rsidRDefault="00B549C7" w:rsidP="00B549C7">
            <w:pPr>
              <w:pStyle w:val="TableParagraph"/>
              <w:ind w:left="9" w:right="4"/>
              <w:rPr>
                <w:b/>
                <w:sz w:val="24"/>
                <w:szCs w:val="24"/>
                <w:lang w:val="ru-RU"/>
              </w:rPr>
            </w:pPr>
          </w:p>
        </w:tc>
      </w:tr>
      <w:tr w:rsidR="00B549C7" w:rsidRPr="00B01D67" w:rsidTr="00B01D67">
        <w:trPr>
          <w:trHeight w:val="275"/>
        </w:trPr>
        <w:tc>
          <w:tcPr>
            <w:tcW w:w="2964" w:type="pct"/>
            <w:gridSpan w:val="2"/>
            <w:shd w:val="clear" w:color="auto" w:fill="D9D9D9"/>
          </w:tcPr>
          <w:p w:rsidR="00B549C7" w:rsidRPr="00B01D67" w:rsidRDefault="00B549C7" w:rsidP="00B549C7">
            <w:pPr>
              <w:pStyle w:val="TableParagraph"/>
              <w:jc w:val="left"/>
              <w:rPr>
                <w:b/>
                <w:sz w:val="24"/>
                <w:szCs w:val="24"/>
              </w:rPr>
            </w:pPr>
            <w:r w:rsidRPr="00B01D67">
              <w:rPr>
                <w:b/>
                <w:sz w:val="24"/>
                <w:szCs w:val="24"/>
              </w:rPr>
              <w:t xml:space="preserve">Наименование учебного </w:t>
            </w:r>
            <w:r w:rsidRPr="00B01D67">
              <w:rPr>
                <w:b/>
                <w:spacing w:val="-4"/>
                <w:sz w:val="24"/>
                <w:szCs w:val="24"/>
              </w:rPr>
              <w:t>курса</w:t>
            </w:r>
          </w:p>
        </w:tc>
        <w:tc>
          <w:tcPr>
            <w:tcW w:w="528" w:type="pct"/>
            <w:shd w:val="clear" w:color="auto" w:fill="D9D9D9"/>
          </w:tcPr>
          <w:p w:rsidR="00B549C7" w:rsidRPr="00B01D67" w:rsidRDefault="00B549C7" w:rsidP="00B549C7">
            <w:pPr>
              <w:pStyle w:val="TableParagraph"/>
              <w:spacing w:line="240" w:lineRule="auto"/>
              <w:ind w:left="0"/>
              <w:jc w:val="left"/>
              <w:rPr>
                <w:sz w:val="24"/>
                <w:szCs w:val="24"/>
              </w:rPr>
            </w:pPr>
          </w:p>
        </w:tc>
        <w:tc>
          <w:tcPr>
            <w:tcW w:w="525" w:type="pct"/>
            <w:gridSpan w:val="2"/>
            <w:shd w:val="clear" w:color="auto" w:fill="D9D9D9"/>
          </w:tcPr>
          <w:p w:rsidR="00B549C7" w:rsidRPr="00B01D67" w:rsidRDefault="00B549C7" w:rsidP="00B549C7">
            <w:pPr>
              <w:pStyle w:val="TableParagraph"/>
              <w:spacing w:line="240" w:lineRule="auto"/>
              <w:ind w:left="0"/>
              <w:jc w:val="left"/>
              <w:rPr>
                <w:sz w:val="24"/>
                <w:szCs w:val="24"/>
              </w:rPr>
            </w:pPr>
          </w:p>
        </w:tc>
        <w:tc>
          <w:tcPr>
            <w:tcW w:w="526" w:type="pct"/>
            <w:shd w:val="clear" w:color="auto" w:fill="D9D9D9"/>
          </w:tcPr>
          <w:p w:rsidR="00B549C7" w:rsidRPr="00B01D67" w:rsidRDefault="00B549C7" w:rsidP="00B549C7">
            <w:pPr>
              <w:pStyle w:val="TableParagraph"/>
              <w:spacing w:line="240" w:lineRule="auto"/>
              <w:ind w:left="0"/>
              <w:jc w:val="left"/>
              <w:rPr>
                <w:sz w:val="24"/>
                <w:szCs w:val="24"/>
              </w:rPr>
            </w:pPr>
          </w:p>
        </w:tc>
        <w:tc>
          <w:tcPr>
            <w:tcW w:w="458" w:type="pct"/>
            <w:shd w:val="clear" w:color="auto" w:fill="D9D9D9"/>
          </w:tcPr>
          <w:p w:rsidR="00B549C7" w:rsidRPr="00B01D67" w:rsidRDefault="00B549C7" w:rsidP="00B549C7">
            <w:pPr>
              <w:pStyle w:val="TableParagraph"/>
              <w:spacing w:line="240" w:lineRule="auto"/>
              <w:ind w:left="0"/>
              <w:jc w:val="left"/>
              <w:rPr>
                <w:sz w:val="24"/>
                <w:szCs w:val="24"/>
              </w:rPr>
            </w:pPr>
          </w:p>
        </w:tc>
      </w:tr>
      <w:tr w:rsidR="00B549C7" w:rsidRPr="00B01D67" w:rsidTr="00B01D67">
        <w:trPr>
          <w:trHeight w:val="275"/>
        </w:trPr>
        <w:tc>
          <w:tcPr>
            <w:tcW w:w="2964" w:type="pct"/>
            <w:gridSpan w:val="2"/>
          </w:tcPr>
          <w:p w:rsidR="00B549C7" w:rsidRPr="00B01D67" w:rsidRDefault="00B549C7" w:rsidP="00B549C7">
            <w:pPr>
              <w:pStyle w:val="TableParagraph"/>
              <w:jc w:val="left"/>
              <w:rPr>
                <w:sz w:val="24"/>
                <w:szCs w:val="24"/>
              </w:rPr>
            </w:pPr>
            <w:r w:rsidRPr="00B01D67">
              <w:rPr>
                <w:sz w:val="24"/>
                <w:szCs w:val="24"/>
              </w:rPr>
              <w:t xml:space="preserve">Физическая </w:t>
            </w:r>
            <w:r w:rsidRPr="00B01D67">
              <w:rPr>
                <w:spacing w:val="-2"/>
                <w:sz w:val="24"/>
                <w:szCs w:val="24"/>
              </w:rPr>
              <w:t>культура</w:t>
            </w:r>
          </w:p>
        </w:tc>
        <w:tc>
          <w:tcPr>
            <w:tcW w:w="528" w:type="pct"/>
          </w:tcPr>
          <w:p w:rsidR="00B549C7" w:rsidRPr="00B01D67" w:rsidRDefault="00B549C7" w:rsidP="00B549C7">
            <w:pPr>
              <w:pStyle w:val="TableParagraph"/>
              <w:ind w:left="7"/>
              <w:rPr>
                <w:sz w:val="24"/>
                <w:szCs w:val="24"/>
              </w:rPr>
            </w:pPr>
          </w:p>
        </w:tc>
        <w:tc>
          <w:tcPr>
            <w:tcW w:w="525" w:type="pct"/>
            <w:gridSpan w:val="2"/>
          </w:tcPr>
          <w:p w:rsidR="00B549C7" w:rsidRPr="00B01D67" w:rsidRDefault="00B549C7" w:rsidP="00B549C7">
            <w:pPr>
              <w:pStyle w:val="TableParagraph"/>
              <w:ind w:left="10"/>
              <w:rPr>
                <w:sz w:val="24"/>
                <w:szCs w:val="24"/>
              </w:rPr>
            </w:pPr>
          </w:p>
        </w:tc>
        <w:tc>
          <w:tcPr>
            <w:tcW w:w="526" w:type="pct"/>
          </w:tcPr>
          <w:p w:rsidR="00B549C7" w:rsidRPr="00B01D67" w:rsidRDefault="00B549C7" w:rsidP="00B549C7">
            <w:pPr>
              <w:pStyle w:val="TableParagraph"/>
              <w:ind w:left="10"/>
              <w:rPr>
                <w:spacing w:val="-4"/>
                <w:sz w:val="24"/>
                <w:szCs w:val="24"/>
              </w:rPr>
            </w:pPr>
          </w:p>
        </w:tc>
        <w:tc>
          <w:tcPr>
            <w:tcW w:w="458" w:type="pct"/>
          </w:tcPr>
          <w:p w:rsidR="00B549C7" w:rsidRPr="00B01D67" w:rsidRDefault="00B549C7" w:rsidP="00B549C7">
            <w:pPr>
              <w:pStyle w:val="TableParagraph"/>
              <w:ind w:left="10"/>
              <w:rPr>
                <w:spacing w:val="-4"/>
                <w:sz w:val="24"/>
                <w:szCs w:val="24"/>
              </w:rPr>
            </w:pPr>
            <w:r w:rsidRPr="00B01D67">
              <w:rPr>
                <w:spacing w:val="-4"/>
                <w:sz w:val="24"/>
                <w:szCs w:val="24"/>
              </w:rPr>
              <w:t>34/1</w:t>
            </w:r>
          </w:p>
        </w:tc>
      </w:tr>
      <w:tr w:rsidR="00B549C7" w:rsidRPr="00B01D67" w:rsidTr="00B01D67">
        <w:trPr>
          <w:trHeight w:val="275"/>
        </w:trPr>
        <w:tc>
          <w:tcPr>
            <w:tcW w:w="2964" w:type="pct"/>
            <w:gridSpan w:val="2"/>
            <w:tcBorders>
              <w:bottom w:val="single" w:sz="4" w:space="0" w:color="000000"/>
            </w:tcBorders>
          </w:tcPr>
          <w:p w:rsidR="00B549C7" w:rsidRPr="00B01D67" w:rsidRDefault="00B549C7" w:rsidP="00B549C7">
            <w:pPr>
              <w:pStyle w:val="TableParagraph"/>
              <w:jc w:val="left"/>
              <w:rPr>
                <w:sz w:val="24"/>
                <w:szCs w:val="24"/>
              </w:rPr>
            </w:pPr>
            <w:r w:rsidRPr="00B01D67">
              <w:rPr>
                <w:sz w:val="24"/>
                <w:szCs w:val="24"/>
              </w:rPr>
              <w:t>Русский язык</w:t>
            </w:r>
          </w:p>
        </w:tc>
        <w:tc>
          <w:tcPr>
            <w:tcW w:w="528" w:type="pct"/>
            <w:tcBorders>
              <w:bottom w:val="single" w:sz="4" w:space="0" w:color="000000"/>
            </w:tcBorders>
          </w:tcPr>
          <w:p w:rsidR="00B549C7" w:rsidRPr="00B01D67" w:rsidRDefault="00B549C7" w:rsidP="00B549C7">
            <w:pPr>
              <w:pStyle w:val="TableParagraph"/>
              <w:ind w:left="7"/>
              <w:rPr>
                <w:spacing w:val="-4"/>
                <w:sz w:val="24"/>
                <w:szCs w:val="24"/>
              </w:rPr>
            </w:pPr>
          </w:p>
        </w:tc>
        <w:tc>
          <w:tcPr>
            <w:tcW w:w="525" w:type="pct"/>
            <w:gridSpan w:val="2"/>
            <w:tcBorders>
              <w:bottom w:val="single" w:sz="4" w:space="0" w:color="000000"/>
            </w:tcBorders>
          </w:tcPr>
          <w:p w:rsidR="00B549C7" w:rsidRPr="00B01D67" w:rsidRDefault="00B549C7" w:rsidP="00B549C7">
            <w:pPr>
              <w:pStyle w:val="TableParagraph"/>
              <w:ind w:left="10"/>
              <w:rPr>
                <w:spacing w:val="-4"/>
                <w:sz w:val="24"/>
                <w:szCs w:val="24"/>
              </w:rPr>
            </w:pPr>
          </w:p>
        </w:tc>
        <w:tc>
          <w:tcPr>
            <w:tcW w:w="526" w:type="pct"/>
            <w:tcBorders>
              <w:bottom w:val="single" w:sz="4" w:space="0" w:color="000000"/>
            </w:tcBorders>
          </w:tcPr>
          <w:p w:rsidR="00B549C7" w:rsidRPr="00B01D67" w:rsidRDefault="00B549C7" w:rsidP="00B549C7">
            <w:pPr>
              <w:pStyle w:val="TableParagraph"/>
              <w:ind w:left="10"/>
              <w:rPr>
                <w:spacing w:val="-4"/>
                <w:sz w:val="24"/>
                <w:szCs w:val="24"/>
              </w:rPr>
            </w:pPr>
          </w:p>
        </w:tc>
        <w:tc>
          <w:tcPr>
            <w:tcW w:w="458" w:type="pct"/>
            <w:tcBorders>
              <w:bottom w:val="single" w:sz="4" w:space="0" w:color="000000"/>
            </w:tcBorders>
          </w:tcPr>
          <w:p w:rsidR="00B549C7" w:rsidRPr="00B01D67" w:rsidRDefault="00B549C7" w:rsidP="00B549C7">
            <w:pPr>
              <w:pStyle w:val="TableParagraph"/>
              <w:ind w:left="10"/>
              <w:rPr>
                <w:spacing w:val="-4"/>
                <w:sz w:val="24"/>
                <w:szCs w:val="24"/>
              </w:rPr>
            </w:pPr>
          </w:p>
        </w:tc>
      </w:tr>
      <w:tr w:rsidR="00B549C7" w:rsidRPr="00B01D67" w:rsidTr="00B01D67">
        <w:trPr>
          <w:trHeight w:val="275"/>
        </w:trPr>
        <w:tc>
          <w:tcPr>
            <w:tcW w:w="2964" w:type="pct"/>
            <w:gridSpan w:val="2"/>
            <w:tcBorders>
              <w:bottom w:val="single" w:sz="4" w:space="0" w:color="000000"/>
            </w:tcBorders>
          </w:tcPr>
          <w:p w:rsidR="00B549C7" w:rsidRPr="00B01D67" w:rsidRDefault="00B549C7" w:rsidP="00B549C7">
            <w:pPr>
              <w:pStyle w:val="TableParagraph"/>
              <w:jc w:val="left"/>
              <w:rPr>
                <w:sz w:val="24"/>
                <w:szCs w:val="24"/>
              </w:rPr>
            </w:pPr>
            <w:r w:rsidRPr="00B01D67">
              <w:rPr>
                <w:sz w:val="24"/>
                <w:szCs w:val="24"/>
              </w:rPr>
              <w:t>Литературное чтение</w:t>
            </w:r>
          </w:p>
        </w:tc>
        <w:tc>
          <w:tcPr>
            <w:tcW w:w="528" w:type="pct"/>
            <w:tcBorders>
              <w:bottom w:val="single" w:sz="4" w:space="0" w:color="000000"/>
            </w:tcBorders>
          </w:tcPr>
          <w:p w:rsidR="00B549C7" w:rsidRPr="00B01D67" w:rsidRDefault="00B549C7" w:rsidP="00B549C7">
            <w:pPr>
              <w:pStyle w:val="TableParagraph"/>
              <w:ind w:left="7"/>
              <w:rPr>
                <w:spacing w:val="-4"/>
                <w:sz w:val="24"/>
                <w:szCs w:val="24"/>
              </w:rPr>
            </w:pPr>
          </w:p>
        </w:tc>
        <w:tc>
          <w:tcPr>
            <w:tcW w:w="525" w:type="pct"/>
            <w:gridSpan w:val="2"/>
            <w:tcBorders>
              <w:bottom w:val="single" w:sz="4" w:space="0" w:color="000000"/>
            </w:tcBorders>
          </w:tcPr>
          <w:p w:rsidR="00B549C7" w:rsidRPr="00B01D67" w:rsidRDefault="00B549C7" w:rsidP="00B549C7">
            <w:pPr>
              <w:pStyle w:val="TableParagraph"/>
              <w:ind w:left="10"/>
              <w:rPr>
                <w:spacing w:val="-4"/>
                <w:sz w:val="24"/>
                <w:szCs w:val="24"/>
              </w:rPr>
            </w:pPr>
          </w:p>
        </w:tc>
        <w:tc>
          <w:tcPr>
            <w:tcW w:w="526" w:type="pct"/>
            <w:tcBorders>
              <w:bottom w:val="single" w:sz="4" w:space="0" w:color="000000"/>
            </w:tcBorders>
          </w:tcPr>
          <w:p w:rsidR="00B549C7" w:rsidRPr="00B01D67" w:rsidRDefault="00B549C7" w:rsidP="00B549C7">
            <w:pPr>
              <w:pStyle w:val="TableParagraph"/>
              <w:ind w:left="10"/>
              <w:rPr>
                <w:spacing w:val="-4"/>
                <w:sz w:val="24"/>
                <w:szCs w:val="24"/>
              </w:rPr>
            </w:pPr>
          </w:p>
        </w:tc>
        <w:tc>
          <w:tcPr>
            <w:tcW w:w="458" w:type="pct"/>
            <w:tcBorders>
              <w:bottom w:val="single" w:sz="4" w:space="0" w:color="000000"/>
            </w:tcBorders>
          </w:tcPr>
          <w:p w:rsidR="00B549C7" w:rsidRPr="00B01D67" w:rsidRDefault="00B549C7" w:rsidP="00B549C7">
            <w:pPr>
              <w:pStyle w:val="TableParagraph"/>
              <w:ind w:left="10"/>
              <w:rPr>
                <w:spacing w:val="-4"/>
                <w:sz w:val="24"/>
                <w:szCs w:val="24"/>
              </w:rPr>
            </w:pPr>
            <w:r w:rsidRPr="00B01D67">
              <w:rPr>
                <w:spacing w:val="-4"/>
                <w:sz w:val="24"/>
                <w:szCs w:val="24"/>
              </w:rPr>
              <w:t>34/1</w:t>
            </w:r>
          </w:p>
        </w:tc>
      </w:tr>
      <w:tr w:rsidR="00B549C7" w:rsidRPr="00B01D67" w:rsidTr="00B01D67">
        <w:trPr>
          <w:trHeight w:val="275"/>
        </w:trPr>
        <w:tc>
          <w:tcPr>
            <w:tcW w:w="2964" w:type="pct"/>
            <w:gridSpan w:val="2"/>
            <w:shd w:val="clear" w:color="auto" w:fill="CCC0D9" w:themeFill="accent4" w:themeFillTint="66"/>
          </w:tcPr>
          <w:p w:rsidR="00B549C7" w:rsidRPr="00B01D67" w:rsidRDefault="00B549C7" w:rsidP="00B549C7">
            <w:pPr>
              <w:pStyle w:val="TableParagraph"/>
              <w:jc w:val="left"/>
              <w:rPr>
                <w:sz w:val="24"/>
                <w:szCs w:val="24"/>
              </w:rPr>
            </w:pPr>
            <w:r w:rsidRPr="00B01D67">
              <w:rPr>
                <w:spacing w:val="-2"/>
                <w:sz w:val="24"/>
                <w:szCs w:val="24"/>
              </w:rPr>
              <w:t>Итого</w:t>
            </w:r>
          </w:p>
        </w:tc>
        <w:tc>
          <w:tcPr>
            <w:tcW w:w="528" w:type="pct"/>
            <w:shd w:val="clear" w:color="auto" w:fill="CCC0D9" w:themeFill="accent4" w:themeFillTint="66"/>
          </w:tcPr>
          <w:p w:rsidR="00B549C7" w:rsidRPr="00B01D67" w:rsidRDefault="00B549C7" w:rsidP="00B549C7">
            <w:pPr>
              <w:pStyle w:val="TableParagraph"/>
              <w:ind w:left="7"/>
              <w:rPr>
                <w:sz w:val="24"/>
                <w:szCs w:val="24"/>
              </w:rPr>
            </w:pPr>
          </w:p>
        </w:tc>
        <w:tc>
          <w:tcPr>
            <w:tcW w:w="525" w:type="pct"/>
            <w:gridSpan w:val="2"/>
            <w:shd w:val="clear" w:color="auto" w:fill="CCC0D9" w:themeFill="accent4" w:themeFillTint="66"/>
          </w:tcPr>
          <w:p w:rsidR="00B549C7" w:rsidRPr="00B01D67" w:rsidRDefault="00B549C7" w:rsidP="00B549C7">
            <w:pPr>
              <w:pStyle w:val="TableParagraph"/>
              <w:ind w:left="10"/>
              <w:rPr>
                <w:sz w:val="24"/>
                <w:szCs w:val="24"/>
              </w:rPr>
            </w:pPr>
          </w:p>
        </w:tc>
        <w:tc>
          <w:tcPr>
            <w:tcW w:w="526" w:type="pct"/>
            <w:shd w:val="clear" w:color="auto" w:fill="CCC0D9" w:themeFill="accent4" w:themeFillTint="66"/>
          </w:tcPr>
          <w:p w:rsidR="00B549C7" w:rsidRPr="00B01D67" w:rsidRDefault="00B549C7" w:rsidP="00B549C7">
            <w:pPr>
              <w:pStyle w:val="TableParagraph"/>
              <w:ind w:left="10"/>
              <w:rPr>
                <w:spacing w:val="-4"/>
                <w:sz w:val="24"/>
                <w:szCs w:val="24"/>
              </w:rPr>
            </w:pPr>
          </w:p>
        </w:tc>
        <w:tc>
          <w:tcPr>
            <w:tcW w:w="458" w:type="pct"/>
            <w:shd w:val="clear" w:color="auto" w:fill="CCC0D9" w:themeFill="accent4" w:themeFillTint="66"/>
          </w:tcPr>
          <w:p w:rsidR="00B549C7" w:rsidRPr="00B01D67" w:rsidRDefault="00B549C7" w:rsidP="00B549C7">
            <w:pPr>
              <w:pStyle w:val="TableParagraph"/>
              <w:ind w:left="10"/>
              <w:rPr>
                <w:spacing w:val="-4"/>
                <w:sz w:val="24"/>
                <w:szCs w:val="24"/>
              </w:rPr>
            </w:pPr>
            <w:r w:rsidRPr="00B01D67">
              <w:rPr>
                <w:spacing w:val="-4"/>
                <w:sz w:val="24"/>
                <w:szCs w:val="24"/>
              </w:rPr>
              <w:t>68/2</w:t>
            </w:r>
          </w:p>
        </w:tc>
      </w:tr>
      <w:tr w:rsidR="00B549C7" w:rsidRPr="00B01D67" w:rsidTr="00B01D67">
        <w:trPr>
          <w:trHeight w:val="276"/>
        </w:trPr>
        <w:tc>
          <w:tcPr>
            <w:tcW w:w="2964" w:type="pct"/>
            <w:gridSpan w:val="2"/>
            <w:shd w:val="clear" w:color="auto" w:fill="CCC0D9" w:themeFill="accent4" w:themeFillTint="66"/>
          </w:tcPr>
          <w:p w:rsidR="00B549C7" w:rsidRPr="00B01D67" w:rsidRDefault="00B549C7" w:rsidP="00B549C7">
            <w:pPr>
              <w:pStyle w:val="TableParagraph"/>
              <w:jc w:val="left"/>
              <w:rPr>
                <w:sz w:val="24"/>
                <w:szCs w:val="24"/>
              </w:rPr>
            </w:pPr>
            <w:r w:rsidRPr="00B01D67">
              <w:rPr>
                <w:sz w:val="24"/>
                <w:szCs w:val="24"/>
              </w:rPr>
              <w:t xml:space="preserve">ИТОГО недельная </w:t>
            </w:r>
            <w:r w:rsidRPr="00B01D67">
              <w:rPr>
                <w:spacing w:val="-2"/>
                <w:sz w:val="24"/>
                <w:szCs w:val="24"/>
              </w:rPr>
              <w:t>нагрузка</w:t>
            </w:r>
          </w:p>
        </w:tc>
        <w:tc>
          <w:tcPr>
            <w:tcW w:w="528" w:type="pct"/>
            <w:shd w:val="clear" w:color="auto" w:fill="CCC0D9" w:themeFill="accent4" w:themeFillTint="66"/>
          </w:tcPr>
          <w:p w:rsidR="00B549C7" w:rsidRPr="00B01D67" w:rsidRDefault="00B549C7" w:rsidP="00B549C7">
            <w:pPr>
              <w:pStyle w:val="TableParagraph"/>
              <w:ind w:left="7" w:right="1"/>
              <w:rPr>
                <w:sz w:val="24"/>
                <w:szCs w:val="24"/>
              </w:rPr>
            </w:pPr>
          </w:p>
        </w:tc>
        <w:tc>
          <w:tcPr>
            <w:tcW w:w="525" w:type="pct"/>
            <w:gridSpan w:val="2"/>
            <w:shd w:val="clear" w:color="auto" w:fill="CCC0D9" w:themeFill="accent4" w:themeFillTint="66"/>
          </w:tcPr>
          <w:p w:rsidR="00B549C7" w:rsidRPr="00B01D67" w:rsidRDefault="00B549C7" w:rsidP="00B549C7">
            <w:pPr>
              <w:pStyle w:val="TableParagraph"/>
              <w:ind w:left="10" w:right="1"/>
              <w:rPr>
                <w:sz w:val="24"/>
                <w:szCs w:val="24"/>
              </w:rPr>
            </w:pPr>
          </w:p>
        </w:tc>
        <w:tc>
          <w:tcPr>
            <w:tcW w:w="526" w:type="pct"/>
            <w:shd w:val="clear" w:color="auto" w:fill="CCC0D9" w:themeFill="accent4" w:themeFillTint="66"/>
          </w:tcPr>
          <w:p w:rsidR="00B549C7" w:rsidRPr="00B01D67" w:rsidRDefault="00B549C7" w:rsidP="00B549C7">
            <w:pPr>
              <w:pStyle w:val="TableParagraph"/>
              <w:ind w:left="10" w:right="1"/>
              <w:rPr>
                <w:spacing w:val="-2"/>
                <w:sz w:val="24"/>
                <w:szCs w:val="24"/>
              </w:rPr>
            </w:pPr>
          </w:p>
        </w:tc>
        <w:tc>
          <w:tcPr>
            <w:tcW w:w="458" w:type="pct"/>
            <w:shd w:val="clear" w:color="auto" w:fill="CCC0D9" w:themeFill="accent4" w:themeFillTint="66"/>
          </w:tcPr>
          <w:p w:rsidR="00B549C7" w:rsidRPr="00B01D67" w:rsidRDefault="00B549C7" w:rsidP="00B549C7">
            <w:pPr>
              <w:pStyle w:val="TableParagraph"/>
              <w:ind w:left="10" w:right="1"/>
              <w:rPr>
                <w:spacing w:val="-2"/>
                <w:sz w:val="24"/>
                <w:szCs w:val="24"/>
              </w:rPr>
            </w:pPr>
            <w:r w:rsidRPr="00B01D67">
              <w:rPr>
                <w:spacing w:val="-2"/>
                <w:sz w:val="24"/>
                <w:szCs w:val="24"/>
              </w:rPr>
              <w:t>782/23</w:t>
            </w:r>
          </w:p>
        </w:tc>
      </w:tr>
      <w:tr w:rsidR="00B01D67" w:rsidRPr="00B01D67" w:rsidTr="00B01D67">
        <w:trPr>
          <w:trHeight w:val="276"/>
        </w:trPr>
        <w:tc>
          <w:tcPr>
            <w:tcW w:w="2964" w:type="pct"/>
            <w:gridSpan w:val="2"/>
            <w:shd w:val="clear" w:color="auto" w:fill="auto"/>
          </w:tcPr>
          <w:p w:rsidR="00B01D67" w:rsidRPr="00B01D67" w:rsidRDefault="00B01D67" w:rsidP="002D7790">
            <w:pPr>
              <w:pStyle w:val="TableParagraph"/>
              <w:jc w:val="left"/>
              <w:rPr>
                <w:sz w:val="24"/>
                <w:szCs w:val="24"/>
                <w:lang w:val="ru-RU"/>
              </w:rPr>
            </w:pPr>
            <w:r w:rsidRPr="00B01D67">
              <w:rPr>
                <w:sz w:val="24"/>
                <w:szCs w:val="24"/>
                <w:lang w:val="ru-RU"/>
              </w:rPr>
              <w:t>Внеурочная деятельность</w:t>
            </w:r>
          </w:p>
          <w:p w:rsidR="00B01D67" w:rsidRPr="00B01D67" w:rsidRDefault="00B01D67" w:rsidP="002D7790">
            <w:pPr>
              <w:pStyle w:val="TableParagraph"/>
              <w:jc w:val="left"/>
              <w:rPr>
                <w:sz w:val="24"/>
                <w:szCs w:val="24"/>
                <w:lang w:val="ru-RU"/>
              </w:rPr>
            </w:pPr>
          </w:p>
        </w:tc>
        <w:tc>
          <w:tcPr>
            <w:tcW w:w="528" w:type="pct"/>
            <w:shd w:val="clear" w:color="auto" w:fill="auto"/>
          </w:tcPr>
          <w:p w:rsidR="00B01D67" w:rsidRPr="00B01D67" w:rsidRDefault="00B01D67" w:rsidP="002D7790">
            <w:pPr>
              <w:pStyle w:val="TableParagraph"/>
              <w:ind w:left="7" w:right="1"/>
              <w:rPr>
                <w:spacing w:val="-2"/>
                <w:sz w:val="24"/>
                <w:szCs w:val="24"/>
                <w:lang w:val="ru-RU"/>
              </w:rPr>
            </w:pPr>
          </w:p>
        </w:tc>
        <w:tc>
          <w:tcPr>
            <w:tcW w:w="525" w:type="pct"/>
            <w:gridSpan w:val="2"/>
            <w:shd w:val="clear" w:color="auto" w:fill="auto"/>
          </w:tcPr>
          <w:p w:rsidR="00B01D67" w:rsidRPr="00B01D67" w:rsidRDefault="00B01D67" w:rsidP="002D7790">
            <w:pPr>
              <w:pStyle w:val="TableParagraph"/>
              <w:ind w:left="10" w:right="1"/>
              <w:rPr>
                <w:spacing w:val="-2"/>
                <w:sz w:val="24"/>
                <w:szCs w:val="24"/>
                <w:lang w:val="ru-RU"/>
              </w:rPr>
            </w:pPr>
          </w:p>
        </w:tc>
        <w:tc>
          <w:tcPr>
            <w:tcW w:w="526" w:type="pct"/>
            <w:shd w:val="clear" w:color="auto" w:fill="auto"/>
          </w:tcPr>
          <w:p w:rsidR="00B01D67" w:rsidRPr="00B01D67" w:rsidRDefault="00B01D67" w:rsidP="002D7790">
            <w:pPr>
              <w:pStyle w:val="TableParagraph"/>
              <w:ind w:left="10" w:right="1"/>
              <w:rPr>
                <w:spacing w:val="-2"/>
                <w:sz w:val="24"/>
                <w:szCs w:val="24"/>
                <w:lang w:val="ru-RU"/>
              </w:rPr>
            </w:pPr>
          </w:p>
        </w:tc>
        <w:tc>
          <w:tcPr>
            <w:tcW w:w="458" w:type="pct"/>
            <w:shd w:val="clear" w:color="auto" w:fill="auto"/>
          </w:tcPr>
          <w:p w:rsidR="00B01D67" w:rsidRPr="00B01D67" w:rsidRDefault="00B01D67" w:rsidP="002D7790">
            <w:pPr>
              <w:pStyle w:val="TableParagraph"/>
              <w:ind w:left="10"/>
              <w:rPr>
                <w:spacing w:val="-2"/>
                <w:sz w:val="24"/>
                <w:szCs w:val="24"/>
              </w:rPr>
            </w:pPr>
          </w:p>
        </w:tc>
      </w:tr>
      <w:tr w:rsidR="00B01D67" w:rsidRPr="00B01D67" w:rsidTr="00B01D67">
        <w:trPr>
          <w:trHeight w:val="275"/>
        </w:trPr>
        <w:tc>
          <w:tcPr>
            <w:tcW w:w="2964" w:type="pct"/>
            <w:gridSpan w:val="2"/>
            <w:shd w:val="clear" w:color="auto" w:fill="auto"/>
          </w:tcPr>
          <w:p w:rsidR="00B01D67" w:rsidRPr="00B01D67" w:rsidRDefault="00B01D67" w:rsidP="002D7790">
            <w:pPr>
              <w:pStyle w:val="TableParagraph"/>
              <w:jc w:val="left"/>
              <w:rPr>
                <w:sz w:val="24"/>
                <w:szCs w:val="24"/>
              </w:rPr>
            </w:pPr>
            <w:r w:rsidRPr="00B01D67">
              <w:rPr>
                <w:sz w:val="24"/>
                <w:szCs w:val="24"/>
                <w:lang w:val="ru-RU"/>
              </w:rPr>
              <w:t>Коррекционно-развивающая область</w:t>
            </w:r>
          </w:p>
        </w:tc>
        <w:tc>
          <w:tcPr>
            <w:tcW w:w="528" w:type="pct"/>
            <w:shd w:val="clear" w:color="auto" w:fill="auto"/>
          </w:tcPr>
          <w:p w:rsidR="00B01D67" w:rsidRDefault="00B01D67" w:rsidP="002D7790">
            <w:pPr>
              <w:pStyle w:val="TableParagraph"/>
              <w:ind w:left="7" w:right="1"/>
              <w:rPr>
                <w:spacing w:val="-2"/>
                <w:sz w:val="24"/>
                <w:szCs w:val="24"/>
              </w:rPr>
            </w:pPr>
          </w:p>
        </w:tc>
        <w:tc>
          <w:tcPr>
            <w:tcW w:w="525" w:type="pct"/>
            <w:gridSpan w:val="2"/>
            <w:shd w:val="clear" w:color="auto" w:fill="auto"/>
          </w:tcPr>
          <w:p w:rsidR="00B01D67" w:rsidRDefault="00B01D67" w:rsidP="002D7790">
            <w:pPr>
              <w:pStyle w:val="TableParagraph"/>
              <w:ind w:left="10" w:right="1"/>
              <w:rPr>
                <w:spacing w:val="-2"/>
                <w:sz w:val="24"/>
                <w:szCs w:val="24"/>
              </w:rPr>
            </w:pPr>
          </w:p>
        </w:tc>
        <w:tc>
          <w:tcPr>
            <w:tcW w:w="526" w:type="pct"/>
            <w:shd w:val="clear" w:color="auto" w:fill="auto"/>
          </w:tcPr>
          <w:p w:rsidR="00B01D67" w:rsidRDefault="00B01D67" w:rsidP="002D7790">
            <w:pPr>
              <w:pStyle w:val="TableParagraph"/>
              <w:ind w:left="10" w:right="1"/>
              <w:rPr>
                <w:spacing w:val="-2"/>
                <w:sz w:val="24"/>
                <w:szCs w:val="24"/>
              </w:rPr>
            </w:pPr>
          </w:p>
        </w:tc>
        <w:tc>
          <w:tcPr>
            <w:tcW w:w="458" w:type="pct"/>
            <w:shd w:val="clear" w:color="auto" w:fill="auto"/>
          </w:tcPr>
          <w:p w:rsidR="00B01D67" w:rsidRDefault="00B01D67" w:rsidP="002C4362">
            <w:pPr>
              <w:pStyle w:val="TableParagraph"/>
              <w:ind w:left="10" w:right="1"/>
              <w:rPr>
                <w:spacing w:val="-2"/>
                <w:sz w:val="24"/>
                <w:szCs w:val="24"/>
              </w:rPr>
            </w:pPr>
            <w:r>
              <w:rPr>
                <w:spacing w:val="-2"/>
                <w:sz w:val="24"/>
                <w:szCs w:val="24"/>
                <w:lang w:val="ru-RU"/>
              </w:rPr>
              <w:t>165/5</w:t>
            </w:r>
          </w:p>
        </w:tc>
      </w:tr>
      <w:tr w:rsidR="00B01D67" w:rsidRPr="00B01D67" w:rsidTr="00B01D67">
        <w:trPr>
          <w:trHeight w:val="278"/>
        </w:trPr>
        <w:tc>
          <w:tcPr>
            <w:tcW w:w="2964" w:type="pct"/>
            <w:gridSpan w:val="2"/>
            <w:shd w:val="clear" w:color="auto" w:fill="auto"/>
          </w:tcPr>
          <w:p w:rsidR="00B01D67" w:rsidRPr="00B01D67" w:rsidRDefault="00B01D67" w:rsidP="002D7790">
            <w:pPr>
              <w:pStyle w:val="TableParagraph"/>
              <w:jc w:val="left"/>
              <w:rPr>
                <w:sz w:val="24"/>
                <w:szCs w:val="24"/>
                <w:lang w:val="ru-RU"/>
              </w:rPr>
            </w:pPr>
            <w:r>
              <w:rPr>
                <w:sz w:val="24"/>
                <w:szCs w:val="24"/>
                <w:lang w:val="ru-RU"/>
              </w:rPr>
              <w:t>Психокоррекционные занятия</w:t>
            </w:r>
          </w:p>
        </w:tc>
        <w:tc>
          <w:tcPr>
            <w:tcW w:w="528" w:type="pct"/>
            <w:shd w:val="clear" w:color="auto" w:fill="auto"/>
          </w:tcPr>
          <w:p w:rsidR="00B01D67" w:rsidRDefault="00B01D67" w:rsidP="002D7790">
            <w:pPr>
              <w:pStyle w:val="TableParagraph"/>
              <w:ind w:left="7" w:right="1"/>
              <w:rPr>
                <w:spacing w:val="-2"/>
                <w:sz w:val="24"/>
                <w:szCs w:val="24"/>
              </w:rPr>
            </w:pPr>
          </w:p>
        </w:tc>
        <w:tc>
          <w:tcPr>
            <w:tcW w:w="525" w:type="pct"/>
            <w:gridSpan w:val="2"/>
            <w:shd w:val="clear" w:color="auto" w:fill="auto"/>
          </w:tcPr>
          <w:p w:rsidR="00B01D67" w:rsidRDefault="00B01D67" w:rsidP="002D7790">
            <w:pPr>
              <w:pStyle w:val="TableParagraph"/>
              <w:ind w:left="10" w:right="1"/>
              <w:rPr>
                <w:spacing w:val="-2"/>
                <w:sz w:val="24"/>
                <w:szCs w:val="24"/>
              </w:rPr>
            </w:pPr>
          </w:p>
        </w:tc>
        <w:tc>
          <w:tcPr>
            <w:tcW w:w="526" w:type="pct"/>
            <w:shd w:val="clear" w:color="auto" w:fill="auto"/>
          </w:tcPr>
          <w:p w:rsidR="00B01D67" w:rsidRDefault="00B01D67" w:rsidP="002D7790">
            <w:pPr>
              <w:pStyle w:val="TableParagraph"/>
              <w:ind w:left="10" w:right="1"/>
              <w:rPr>
                <w:spacing w:val="-2"/>
                <w:sz w:val="24"/>
                <w:szCs w:val="24"/>
              </w:rPr>
            </w:pPr>
          </w:p>
        </w:tc>
        <w:tc>
          <w:tcPr>
            <w:tcW w:w="458" w:type="pct"/>
            <w:shd w:val="clear" w:color="auto" w:fill="auto"/>
          </w:tcPr>
          <w:p w:rsidR="00B01D67" w:rsidRDefault="00B01D67" w:rsidP="002C4362">
            <w:pPr>
              <w:pStyle w:val="TableParagraph"/>
              <w:ind w:left="10" w:right="1"/>
              <w:rPr>
                <w:spacing w:val="-2"/>
                <w:sz w:val="24"/>
                <w:szCs w:val="24"/>
              </w:rPr>
            </w:pPr>
            <w:r>
              <w:rPr>
                <w:spacing w:val="-2"/>
                <w:sz w:val="24"/>
                <w:szCs w:val="24"/>
                <w:lang w:val="ru-RU"/>
              </w:rPr>
              <w:t>165/5</w:t>
            </w:r>
          </w:p>
        </w:tc>
      </w:tr>
      <w:tr w:rsidR="00B01D67" w:rsidRPr="00B01D67" w:rsidTr="00B01D67">
        <w:trPr>
          <w:trHeight w:val="278"/>
        </w:trPr>
        <w:tc>
          <w:tcPr>
            <w:tcW w:w="2964" w:type="pct"/>
            <w:gridSpan w:val="2"/>
            <w:shd w:val="clear" w:color="auto" w:fill="CCC0D9" w:themeFill="accent4" w:themeFillTint="66"/>
          </w:tcPr>
          <w:p w:rsidR="00B01D67" w:rsidRPr="00B01D67" w:rsidRDefault="00B01D67" w:rsidP="002D7790">
            <w:pPr>
              <w:pStyle w:val="TableParagraph"/>
              <w:jc w:val="left"/>
              <w:rPr>
                <w:sz w:val="24"/>
                <w:szCs w:val="24"/>
                <w:lang w:val="ru-RU"/>
              </w:rPr>
            </w:pPr>
            <w:r>
              <w:rPr>
                <w:sz w:val="24"/>
                <w:szCs w:val="24"/>
                <w:lang w:val="ru-RU"/>
              </w:rPr>
              <w:t>ИТОГО</w:t>
            </w:r>
          </w:p>
        </w:tc>
        <w:tc>
          <w:tcPr>
            <w:tcW w:w="528" w:type="pct"/>
            <w:shd w:val="clear" w:color="auto" w:fill="CCC0D9" w:themeFill="accent4" w:themeFillTint="66"/>
          </w:tcPr>
          <w:p w:rsidR="00B01D67" w:rsidRPr="00B01D67" w:rsidRDefault="00B01D67" w:rsidP="002D7790">
            <w:pPr>
              <w:pStyle w:val="TableParagraph"/>
              <w:ind w:left="7" w:right="1"/>
              <w:rPr>
                <w:spacing w:val="-2"/>
                <w:sz w:val="24"/>
                <w:szCs w:val="24"/>
                <w:lang w:val="ru-RU"/>
              </w:rPr>
            </w:pPr>
          </w:p>
        </w:tc>
        <w:tc>
          <w:tcPr>
            <w:tcW w:w="525" w:type="pct"/>
            <w:gridSpan w:val="2"/>
            <w:shd w:val="clear" w:color="auto" w:fill="CCC0D9" w:themeFill="accent4" w:themeFillTint="66"/>
          </w:tcPr>
          <w:p w:rsidR="00B01D67" w:rsidRPr="00B01D67" w:rsidRDefault="00B01D67" w:rsidP="002D7790">
            <w:pPr>
              <w:pStyle w:val="TableParagraph"/>
              <w:ind w:left="10" w:right="1"/>
              <w:rPr>
                <w:spacing w:val="-2"/>
                <w:sz w:val="24"/>
                <w:szCs w:val="24"/>
                <w:lang w:val="ru-RU"/>
              </w:rPr>
            </w:pPr>
          </w:p>
        </w:tc>
        <w:tc>
          <w:tcPr>
            <w:tcW w:w="526" w:type="pct"/>
            <w:shd w:val="clear" w:color="auto" w:fill="CCC0D9" w:themeFill="accent4" w:themeFillTint="66"/>
          </w:tcPr>
          <w:p w:rsidR="00B01D67" w:rsidRPr="00B01D67" w:rsidRDefault="00B01D67" w:rsidP="002D7790">
            <w:pPr>
              <w:pStyle w:val="TableParagraph"/>
              <w:ind w:left="10" w:right="1"/>
              <w:rPr>
                <w:spacing w:val="-2"/>
                <w:sz w:val="24"/>
                <w:szCs w:val="24"/>
                <w:lang w:val="ru-RU"/>
              </w:rPr>
            </w:pPr>
          </w:p>
        </w:tc>
        <w:tc>
          <w:tcPr>
            <w:tcW w:w="458" w:type="pct"/>
            <w:shd w:val="clear" w:color="auto" w:fill="CCC0D9" w:themeFill="accent4" w:themeFillTint="66"/>
          </w:tcPr>
          <w:p w:rsidR="00B01D67" w:rsidRPr="00B01D67" w:rsidRDefault="00B01D67" w:rsidP="002C4362">
            <w:pPr>
              <w:pStyle w:val="TableParagraph"/>
              <w:ind w:left="10" w:right="1"/>
              <w:rPr>
                <w:spacing w:val="-2"/>
                <w:sz w:val="24"/>
                <w:szCs w:val="24"/>
                <w:lang w:val="ru-RU"/>
              </w:rPr>
            </w:pPr>
            <w:r>
              <w:rPr>
                <w:spacing w:val="-2"/>
                <w:sz w:val="24"/>
                <w:szCs w:val="24"/>
                <w:lang w:val="ru-RU"/>
              </w:rPr>
              <w:t>330/10</w:t>
            </w:r>
          </w:p>
        </w:tc>
      </w:tr>
      <w:tr w:rsidR="00B01D67" w:rsidRPr="00B01D67" w:rsidTr="00B01D67">
        <w:trPr>
          <w:trHeight w:val="278"/>
        </w:trPr>
        <w:tc>
          <w:tcPr>
            <w:tcW w:w="2964" w:type="pct"/>
            <w:gridSpan w:val="2"/>
            <w:shd w:val="clear" w:color="auto" w:fill="CCC0D9" w:themeFill="accent4" w:themeFillTint="66"/>
          </w:tcPr>
          <w:p w:rsidR="00B01D67" w:rsidRPr="00B01D67" w:rsidRDefault="00B01D67" w:rsidP="002D7790">
            <w:pPr>
              <w:pStyle w:val="TableParagraph"/>
              <w:jc w:val="left"/>
              <w:rPr>
                <w:sz w:val="24"/>
                <w:szCs w:val="24"/>
                <w:lang w:val="ru-RU"/>
              </w:rPr>
            </w:pPr>
            <w:r>
              <w:rPr>
                <w:sz w:val="24"/>
                <w:szCs w:val="24"/>
                <w:lang w:val="ru-RU"/>
              </w:rPr>
              <w:t>Всего часов в год</w:t>
            </w:r>
          </w:p>
        </w:tc>
        <w:tc>
          <w:tcPr>
            <w:tcW w:w="528" w:type="pct"/>
            <w:shd w:val="clear" w:color="auto" w:fill="CCC0D9" w:themeFill="accent4" w:themeFillTint="66"/>
          </w:tcPr>
          <w:p w:rsidR="00B01D67" w:rsidRPr="00B01D67" w:rsidRDefault="00B01D67" w:rsidP="002D7790">
            <w:pPr>
              <w:pStyle w:val="TableParagraph"/>
              <w:ind w:left="7" w:right="1"/>
              <w:rPr>
                <w:spacing w:val="-2"/>
                <w:sz w:val="24"/>
                <w:szCs w:val="24"/>
              </w:rPr>
            </w:pPr>
          </w:p>
        </w:tc>
        <w:tc>
          <w:tcPr>
            <w:tcW w:w="525" w:type="pct"/>
            <w:gridSpan w:val="2"/>
            <w:shd w:val="clear" w:color="auto" w:fill="CCC0D9" w:themeFill="accent4" w:themeFillTint="66"/>
          </w:tcPr>
          <w:p w:rsidR="00B01D67" w:rsidRPr="00B01D67" w:rsidRDefault="00B01D67" w:rsidP="002D7790">
            <w:pPr>
              <w:pStyle w:val="TableParagraph"/>
              <w:ind w:left="10" w:right="1"/>
              <w:rPr>
                <w:spacing w:val="-2"/>
                <w:sz w:val="24"/>
                <w:szCs w:val="24"/>
              </w:rPr>
            </w:pPr>
          </w:p>
        </w:tc>
        <w:tc>
          <w:tcPr>
            <w:tcW w:w="526" w:type="pct"/>
            <w:shd w:val="clear" w:color="auto" w:fill="CCC0D9" w:themeFill="accent4" w:themeFillTint="66"/>
          </w:tcPr>
          <w:p w:rsidR="00B01D67" w:rsidRPr="00B01D67" w:rsidRDefault="00B01D67" w:rsidP="002D7790">
            <w:pPr>
              <w:pStyle w:val="TableParagraph"/>
              <w:ind w:left="10" w:right="1"/>
              <w:rPr>
                <w:spacing w:val="-2"/>
                <w:sz w:val="24"/>
                <w:szCs w:val="24"/>
              </w:rPr>
            </w:pPr>
          </w:p>
        </w:tc>
        <w:tc>
          <w:tcPr>
            <w:tcW w:w="458" w:type="pct"/>
            <w:shd w:val="clear" w:color="auto" w:fill="CCC0D9" w:themeFill="accent4" w:themeFillTint="66"/>
          </w:tcPr>
          <w:p w:rsidR="00B01D67" w:rsidRPr="00B01D67" w:rsidRDefault="00B01D67" w:rsidP="002C4362">
            <w:pPr>
              <w:pStyle w:val="TableParagraph"/>
              <w:ind w:left="10" w:right="1"/>
              <w:rPr>
                <w:spacing w:val="-2"/>
                <w:sz w:val="24"/>
                <w:szCs w:val="24"/>
                <w:lang w:val="ru-RU"/>
              </w:rPr>
            </w:pPr>
            <w:r>
              <w:rPr>
                <w:spacing w:val="-2"/>
                <w:sz w:val="24"/>
                <w:szCs w:val="24"/>
                <w:lang w:val="ru-RU"/>
              </w:rPr>
              <w:t>1122</w:t>
            </w:r>
          </w:p>
        </w:tc>
      </w:tr>
    </w:tbl>
    <w:p w:rsidR="00B549C7" w:rsidRPr="00B01D67" w:rsidRDefault="00B549C7" w:rsidP="00B549C7">
      <w:pPr>
        <w:rPr>
          <w:rFonts w:ascii="Times New Roman" w:hAnsi="Times New Roman" w:cs="Times New Roman"/>
          <w:sz w:val="24"/>
          <w:szCs w:val="24"/>
        </w:rPr>
      </w:pPr>
    </w:p>
    <w:p w:rsidR="00B549C7" w:rsidRDefault="00B549C7" w:rsidP="00B549C7"/>
    <w:p w:rsidR="00B549C7" w:rsidRPr="00D64CD8" w:rsidRDefault="00B549C7" w:rsidP="008862F6">
      <w:pPr>
        <w:spacing w:after="0"/>
        <w:ind w:firstLine="709"/>
        <w:jc w:val="both"/>
        <w:rPr>
          <w:rFonts w:ascii="Times New Roman" w:eastAsia="SchoolBookSanPin" w:hAnsi="Times New Roman" w:cs="Times New Roman"/>
          <w:sz w:val="24"/>
          <w:szCs w:val="24"/>
        </w:rPr>
      </w:pPr>
    </w:p>
    <w:p w:rsidR="008862F6" w:rsidRPr="00526B54" w:rsidRDefault="008862F6" w:rsidP="008862F6">
      <w:pPr>
        <w:pStyle w:val="af2"/>
        <w:spacing w:before="71" w:line="271" w:lineRule="auto"/>
        <w:ind w:left="709"/>
        <w:jc w:val="both"/>
        <w:rPr>
          <w:spacing w:val="-2"/>
        </w:rPr>
      </w:pPr>
    </w:p>
    <w:sectPr w:rsidR="008862F6" w:rsidRPr="00526B54" w:rsidSect="004A6CED">
      <w:pgSz w:w="11910" w:h="16840"/>
      <w:pgMar w:top="740" w:right="82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997" w:rsidRDefault="003B0997" w:rsidP="006C33CD">
      <w:pPr>
        <w:spacing w:after="0" w:line="240" w:lineRule="auto"/>
      </w:pPr>
      <w:r>
        <w:separator/>
      </w:r>
    </w:p>
  </w:endnote>
  <w:endnote w:type="continuationSeparator" w:id="1">
    <w:p w:rsidR="003B0997" w:rsidRDefault="003B0997" w:rsidP="006C3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SanPin">
    <w:altName w:val="Cambria"/>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997" w:rsidRDefault="003B0997" w:rsidP="006C33CD">
      <w:pPr>
        <w:spacing w:after="0" w:line="240" w:lineRule="auto"/>
      </w:pPr>
      <w:r>
        <w:separator/>
      </w:r>
    </w:p>
  </w:footnote>
  <w:footnote w:type="continuationSeparator" w:id="1">
    <w:p w:rsidR="003B0997" w:rsidRDefault="003B0997" w:rsidP="006C33CD">
      <w:pPr>
        <w:spacing w:after="0" w:line="240" w:lineRule="auto"/>
      </w:pPr>
      <w:r>
        <w:continuationSeparator/>
      </w:r>
    </w:p>
  </w:footnote>
  <w:footnote w:id="2">
    <w:p w:rsidR="00B549C7" w:rsidRPr="00607A55" w:rsidRDefault="00B549C7" w:rsidP="006C33CD">
      <w:pPr>
        <w:pStyle w:val="a9"/>
        <w:jc w:val="both"/>
        <w:rPr>
          <w:rFonts w:ascii="Times New Roman" w:hAnsi="Times New Roman" w:cs="Times New Roman"/>
        </w:rPr>
      </w:pPr>
      <w:r w:rsidRPr="00607A55">
        <w:rPr>
          <w:rStyle w:val="ab"/>
          <w:rFonts w:ascii="Times New Roman" w:hAnsi="Times New Roman" w:cs="Times New Roman"/>
        </w:rPr>
        <w:footnoteRef/>
      </w:r>
      <w:r w:rsidRPr="00607A55">
        <w:rPr>
          <w:rFonts w:ascii="Times New Roman" w:hAnsi="Times New Roman" w:cs="Times New Roman"/>
        </w:rPr>
        <w:t xml:space="preserve"> Общие для всех вариантов дизонтогенеза психики и специфические</w:t>
      </w:r>
      <w:r>
        <w:rPr>
          <w:rFonts w:ascii="Times New Roman" w:hAnsi="Times New Roman" w:cs="Times New Roman"/>
        </w:rPr>
        <w:t>.</w:t>
      </w:r>
    </w:p>
  </w:footnote>
  <w:footnote w:id="3">
    <w:p w:rsidR="00B549C7" w:rsidRPr="00ED6BE7" w:rsidRDefault="00B549C7" w:rsidP="006C33CD">
      <w:pPr>
        <w:pStyle w:val="a9"/>
        <w:jc w:val="both"/>
        <w:rPr>
          <w:rFonts w:ascii="Times New Roman" w:hAnsi="Times New Roman" w:cs="Times New Roman"/>
        </w:rPr>
      </w:pPr>
      <w:r w:rsidRPr="00ED6BE7">
        <w:rPr>
          <w:rStyle w:val="ab"/>
          <w:rFonts w:ascii="Times New Roman" w:hAnsi="Times New Roman" w:cs="Times New Roman"/>
        </w:rPr>
        <w:footnoteRef/>
      </w:r>
      <w:r w:rsidRPr="00ED6BE7">
        <w:rPr>
          <w:rFonts w:ascii="Times New Roman" w:hAnsi="Times New Roman" w:cs="Times New Roman"/>
        </w:rPr>
        <w:t xml:space="preserve"> Предполагается, что детей обучает учитель-</w:t>
      </w:r>
      <w:r>
        <w:rPr>
          <w:rFonts w:ascii="Times New Roman" w:hAnsi="Times New Roman" w:cs="Times New Roman"/>
        </w:rPr>
        <w:t>дефектолог (</w:t>
      </w:r>
      <w:r w:rsidRPr="00ED6BE7">
        <w:rPr>
          <w:rFonts w:ascii="Times New Roman" w:hAnsi="Times New Roman" w:cs="Times New Roman"/>
        </w:rPr>
        <w:t>олигофренопедагог</w:t>
      </w:r>
      <w:r>
        <w:rPr>
          <w:rFonts w:ascii="Times New Roman" w:hAnsi="Times New Roman" w:cs="Times New Roman"/>
        </w:rPr>
        <w:t>)</w:t>
      </w:r>
      <w:r w:rsidRPr="00ED6BE7">
        <w:rPr>
          <w:rFonts w:ascii="Times New Roman" w:hAnsi="Times New Roman" w:cs="Times New Roman"/>
        </w:rPr>
        <w:t xml:space="preserve"> или учитель начальных классов, прошедший </w:t>
      </w:r>
      <w:r>
        <w:rPr>
          <w:rFonts w:ascii="Times New Roman" w:hAnsi="Times New Roman" w:cs="Times New Roman"/>
        </w:rPr>
        <w:t xml:space="preserve">профессиональную </w:t>
      </w:r>
      <w:r w:rsidRPr="00ED6BE7">
        <w:rPr>
          <w:rFonts w:ascii="Times New Roman" w:hAnsi="Times New Roman" w:cs="Times New Roman"/>
        </w:rPr>
        <w:t xml:space="preserve">переподготовку по </w:t>
      </w:r>
      <w:r>
        <w:rPr>
          <w:rFonts w:ascii="Times New Roman" w:hAnsi="Times New Roman" w:cs="Times New Roman"/>
        </w:rPr>
        <w:t>специальности «Олигофренопедагогика»</w:t>
      </w:r>
      <w:r w:rsidRPr="00ED6BE7">
        <w:rPr>
          <w:rFonts w:ascii="Times New Roman" w:hAnsi="Times New Roman" w:cs="Times New Roman"/>
        </w:rPr>
        <w:t>.</w:t>
      </w:r>
    </w:p>
  </w:footnote>
  <w:footnote w:id="4">
    <w:p w:rsidR="00B549C7" w:rsidRPr="0078729B" w:rsidRDefault="00B549C7" w:rsidP="006C33CD">
      <w:pPr>
        <w:pStyle w:val="a9"/>
        <w:jc w:val="both"/>
        <w:rPr>
          <w:rFonts w:ascii="Times New Roman" w:hAnsi="Times New Roman" w:cs="Times New Roman"/>
        </w:rPr>
      </w:pPr>
      <w:r w:rsidRPr="00FB0A97">
        <w:rPr>
          <w:rStyle w:val="ab"/>
        </w:rPr>
        <w:footnoteRef/>
      </w:r>
      <w:r w:rsidRPr="00FB0A97">
        <w:rPr>
          <w:rFonts w:ascii="Times New Roman" w:hAnsi="Times New Roman" w:cs="Times New Roman"/>
        </w:rPr>
        <w:t xml:space="preserve">Недостатки внимания во многом связаны с ухудшенным состоянием </w:t>
      </w:r>
      <w:r>
        <w:rPr>
          <w:rFonts w:ascii="Times New Roman" w:hAnsi="Times New Roman" w:cs="Times New Roman"/>
        </w:rPr>
        <w:t xml:space="preserve">центральной нервной системы </w:t>
      </w:r>
      <w:r w:rsidRPr="00FB0A97">
        <w:rPr>
          <w:rFonts w:ascii="Times New Roman" w:hAnsi="Times New Roman" w:cs="Times New Roman"/>
        </w:rPr>
        <w:t>обучающегося с ЗПР, и поэтому требуют</w:t>
      </w:r>
      <w:r>
        <w:rPr>
          <w:rFonts w:ascii="Times New Roman" w:hAnsi="Times New Roman" w:cs="Times New Roman"/>
        </w:rPr>
        <w:t xml:space="preserve"> комплексной, в том числе</w:t>
      </w:r>
      <w:r w:rsidRPr="00FB0A97">
        <w:rPr>
          <w:rFonts w:ascii="Times New Roman" w:hAnsi="Times New Roman" w:cs="Times New Roman"/>
        </w:rPr>
        <w:t xml:space="preserve"> медикаментозной коррекции.</w:t>
      </w:r>
    </w:p>
  </w:footnote>
  <w:footnote w:id="5">
    <w:p w:rsidR="00B549C7" w:rsidRPr="00770FB3" w:rsidRDefault="00B549C7" w:rsidP="006C33CD">
      <w:pPr>
        <w:pStyle w:val="formattext"/>
        <w:shd w:val="clear" w:color="auto" w:fill="FFFFFF"/>
        <w:spacing w:before="0" w:beforeAutospacing="0" w:after="0" w:afterAutospacing="0"/>
        <w:jc w:val="both"/>
        <w:textAlignment w:val="baseline"/>
        <w:rPr>
          <w:color w:val="000000"/>
          <w:sz w:val="20"/>
          <w:szCs w:val="20"/>
        </w:rPr>
      </w:pPr>
      <w:r>
        <w:rPr>
          <w:rStyle w:val="ab"/>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B549C7" w:rsidRPr="00770FB3" w:rsidRDefault="00B549C7" w:rsidP="006C33C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B549C7" w:rsidRPr="00770FB3" w:rsidRDefault="00B549C7" w:rsidP="006C33C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B549C7" w:rsidRPr="00770FB3" w:rsidRDefault="00B549C7" w:rsidP="006C33C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B549C7" w:rsidRPr="00770FB3" w:rsidRDefault="00B549C7" w:rsidP="006C33CD">
      <w:pPr>
        <w:pStyle w:val="a9"/>
        <w:rPr>
          <w:rFonts w:ascii="Times New Roman" w:hAnsi="Times New Roman" w:cs="Times New Roman"/>
        </w:rPr>
      </w:pPr>
    </w:p>
  </w:footnote>
  <w:footnote w:id="6">
    <w:p w:rsidR="00B549C7" w:rsidRPr="0021060C" w:rsidRDefault="00B549C7" w:rsidP="006C33CD">
      <w:pPr>
        <w:ind w:firstLine="709"/>
        <w:jc w:val="both"/>
        <w:rPr>
          <w:rFonts w:cs="Times New Roman"/>
          <w:sz w:val="20"/>
          <w:szCs w:val="20"/>
        </w:rPr>
      </w:pPr>
      <w:r w:rsidRPr="0021060C">
        <w:rPr>
          <w:rStyle w:val="ab"/>
          <w:rFonts w:cs="Times New Roman"/>
        </w:rPr>
        <w:footnoteRef/>
      </w:r>
      <w:r w:rsidRPr="0021060C">
        <w:rPr>
          <w:rFonts w:cs="Times New Roman"/>
          <w:sz w:val="20"/>
          <w:szCs w:val="20"/>
        </w:rPr>
        <w:t xml:space="preserve"> Содержание программы зависит от того, насколько поменялся состав кла</w:t>
      </w:r>
      <w:r>
        <w:rPr>
          <w:rFonts w:cs="Times New Roman"/>
          <w:sz w:val="20"/>
          <w:szCs w:val="20"/>
        </w:rPr>
        <w:t xml:space="preserve">сса. Если в нем 50 % или более </w:t>
      </w:r>
      <w:r w:rsidRPr="0021060C">
        <w:rPr>
          <w:rFonts w:cs="Times New Roman"/>
          <w:sz w:val="20"/>
          <w:szCs w:val="20"/>
        </w:rPr>
        <w:t>вновь пришедших детей</w:t>
      </w:r>
      <w:r>
        <w:rPr>
          <w:rFonts w:cs="Times New Roman"/>
          <w:sz w:val="20"/>
          <w:szCs w:val="20"/>
        </w:rPr>
        <w:t>, то</w:t>
      </w:r>
      <w:r w:rsidRPr="0021060C">
        <w:rPr>
          <w:rFonts w:cs="Times New Roman"/>
          <w:sz w:val="20"/>
          <w:szCs w:val="20"/>
        </w:rPr>
        <w:t xml:space="preserve"> рекомендуется ориентироваться на вариант 1, если вновь пришедших нет или их 1-3 человека, занятия идут по варианту 2. Если вновь пришедших 4-5 человек, психолог должен проявить гибкость и самостоятельно скомпоновать план так, чтобы ранее изучавшим тему было интересно и комфортно, т.е. </w:t>
      </w:r>
      <w:r>
        <w:rPr>
          <w:rFonts w:cs="Times New Roman"/>
          <w:sz w:val="20"/>
          <w:szCs w:val="20"/>
        </w:rPr>
        <w:t>включать в занятия только такие</w:t>
      </w:r>
      <w:r w:rsidRPr="0021060C">
        <w:rPr>
          <w:rFonts w:cs="Times New Roman"/>
          <w:sz w:val="20"/>
          <w:szCs w:val="20"/>
        </w:rPr>
        <w:t xml:space="preserve"> задания из числа прежде выполнявшихся, которые вызывали хороший эмоциональный отклик.</w:t>
      </w:r>
    </w:p>
    <w:p w:rsidR="00B549C7" w:rsidRPr="00880818" w:rsidRDefault="00B549C7" w:rsidP="006C33CD">
      <w:pPr>
        <w:pStyle w:val="a9"/>
        <w:rPr>
          <w:sz w:val="22"/>
          <w:szCs w:val="22"/>
        </w:rPr>
      </w:pPr>
    </w:p>
  </w:footnote>
  <w:footnote w:id="7">
    <w:p w:rsidR="00B549C7" w:rsidRPr="008336D1" w:rsidRDefault="00B549C7" w:rsidP="006C33CD">
      <w:pPr>
        <w:pStyle w:val="a9"/>
        <w:jc w:val="both"/>
        <w:rPr>
          <w:rFonts w:ascii="Times New Roman" w:hAnsi="Times New Roman" w:cs="Times New Roman"/>
          <w:sz w:val="24"/>
          <w:szCs w:val="24"/>
        </w:rPr>
      </w:pPr>
      <w:r w:rsidRPr="008336D1">
        <w:rPr>
          <w:rStyle w:val="ab"/>
          <w:rFonts w:ascii="Times New Roman" w:hAnsi="Times New Roman" w:cs="Times New Roman"/>
          <w:sz w:val="24"/>
          <w:szCs w:val="24"/>
        </w:rPr>
        <w:footnoteRef/>
      </w:r>
      <w:r>
        <w:rPr>
          <w:rFonts w:ascii="Times New Roman" w:hAnsi="Times New Roman" w:cs="Times New Roman"/>
          <w:sz w:val="24"/>
          <w:szCs w:val="24"/>
        </w:rPr>
        <w:t>Для демонстрации изображений</w:t>
      </w:r>
      <w:r w:rsidRPr="008336D1">
        <w:rPr>
          <w:rFonts w:ascii="Times New Roman" w:hAnsi="Times New Roman" w:cs="Times New Roman"/>
          <w:sz w:val="24"/>
          <w:szCs w:val="24"/>
        </w:rPr>
        <w:t xml:space="preserve"> рекомендуется использовать видеопроектор с учетом длительности, рекомендованной СанПиН.</w:t>
      </w:r>
    </w:p>
  </w:footnote>
  <w:footnote w:id="8">
    <w:p w:rsidR="00B549C7" w:rsidRDefault="00B549C7" w:rsidP="006C33CD">
      <w:pPr>
        <w:pStyle w:val="a9"/>
        <w:jc w:val="both"/>
      </w:pPr>
      <w:r>
        <w:rPr>
          <w:rStyle w:val="ab"/>
        </w:rPr>
        <w:footnoteRef/>
      </w:r>
      <w:r>
        <w:rPr>
          <w:rFonts w:ascii="Times New Roman" w:hAnsi="Times New Roman" w:cs="Times New Roman"/>
          <w:sz w:val="24"/>
          <w:szCs w:val="24"/>
        </w:rPr>
        <w:t>Для демонстрации изображений рекомендуется использовать видеопроектор с учетом длительности, рекомендованной СанПиН.</w:t>
      </w:r>
    </w:p>
  </w:footnote>
  <w:footnote w:id="9">
    <w:p w:rsidR="00B549C7" w:rsidRPr="007C3A21" w:rsidRDefault="00B549C7" w:rsidP="006C33CD">
      <w:pPr>
        <w:pStyle w:val="a9"/>
      </w:pPr>
      <w:r w:rsidRPr="007C3A21">
        <w:rPr>
          <w:rStyle w:val="ab"/>
        </w:rPr>
        <w:footnoteRef/>
      </w:r>
      <w:r w:rsidRPr="007C3A21">
        <w:rPr>
          <w:rFonts w:ascii="Times New Roman" w:hAnsi="Times New Roman" w:cs="Times New Roman"/>
        </w:rPr>
        <w:t>Для демонстрации изображений  рекомендуется использовать видеопроектор с учетом длительности, рекомендованной СанПиН. Обязательным условием занятия является обеспечение поддержки и одобрения от одноклассников</w:t>
      </w:r>
      <w:r>
        <w:rPr>
          <w:rFonts w:ascii="Times New Roman" w:hAnsi="Times New Roman" w:cs="Times New Roman"/>
        </w:rPr>
        <w:t>.</w:t>
      </w:r>
    </w:p>
    <w:p w:rsidR="00B549C7" w:rsidRDefault="00B549C7" w:rsidP="006C33CD">
      <w:pPr>
        <w:pStyle w:val="a9"/>
      </w:pPr>
    </w:p>
  </w:footnote>
  <w:footnote w:id="10">
    <w:p w:rsidR="00B549C7" w:rsidRPr="00F53551" w:rsidRDefault="00B549C7" w:rsidP="006C33CD">
      <w:pPr>
        <w:spacing w:after="0"/>
        <w:jc w:val="both"/>
        <w:rPr>
          <w:rFonts w:cs="Times New Roman"/>
          <w:sz w:val="20"/>
          <w:szCs w:val="20"/>
        </w:rPr>
      </w:pPr>
      <w:r w:rsidRPr="00F27E83">
        <w:rPr>
          <w:rStyle w:val="ab"/>
        </w:rPr>
        <w:footnoteRef/>
      </w:r>
      <w:r>
        <w:rPr>
          <w:rFonts w:cs="Times New Roman"/>
          <w:sz w:val="20"/>
          <w:szCs w:val="20"/>
        </w:rPr>
        <w:t>Е</w:t>
      </w:r>
      <w:r w:rsidRPr="00F27E83">
        <w:rPr>
          <w:rFonts w:cs="Times New Roman"/>
          <w:sz w:val="20"/>
          <w:szCs w:val="20"/>
        </w:rPr>
        <w:t>сли в классе есть новые ученики</w:t>
      </w:r>
      <w:r>
        <w:rPr>
          <w:rFonts w:cs="Times New Roman"/>
          <w:sz w:val="20"/>
          <w:szCs w:val="20"/>
        </w:rPr>
        <w:t>,</w:t>
      </w:r>
      <w:r w:rsidRPr="00F27E83">
        <w:rPr>
          <w:rFonts w:cs="Times New Roman"/>
          <w:sz w:val="20"/>
          <w:szCs w:val="20"/>
        </w:rPr>
        <w:t xml:space="preserve"> тема изменяется/дополняется: </w:t>
      </w:r>
      <w:r>
        <w:rPr>
          <w:rFonts w:cs="Times New Roman"/>
          <w:sz w:val="20"/>
          <w:szCs w:val="20"/>
        </w:rPr>
        <w:t>«</w:t>
      </w:r>
      <w:r w:rsidRPr="00F27E83">
        <w:rPr>
          <w:rFonts w:cs="Times New Roman"/>
          <w:sz w:val="20"/>
          <w:szCs w:val="20"/>
        </w:rPr>
        <w:t>Расскажем о нашем классе и школе</w:t>
      </w:r>
      <w:r>
        <w:rPr>
          <w:rFonts w:cs="Times New Roman"/>
          <w:sz w:val="20"/>
          <w:szCs w:val="20"/>
        </w:rPr>
        <w:t>» (презентации, оставшиеся с 1 класса)</w:t>
      </w:r>
      <w:r w:rsidRPr="00F27E83">
        <w:rPr>
          <w:rFonts w:cs="Times New Roman"/>
          <w:sz w:val="20"/>
          <w:szCs w:val="20"/>
        </w:rPr>
        <w:t>. То же самое рекомендуется планировать, если у детей новая учительница.</w:t>
      </w:r>
    </w:p>
  </w:footnote>
  <w:footnote w:id="11">
    <w:p w:rsidR="00B549C7" w:rsidRPr="00ED736F" w:rsidRDefault="00B549C7" w:rsidP="006C33CD">
      <w:pPr>
        <w:pStyle w:val="a9"/>
        <w:jc w:val="both"/>
        <w:rPr>
          <w:rFonts w:ascii="Times New Roman" w:hAnsi="Times New Roman" w:cs="Times New Roman"/>
        </w:rPr>
      </w:pPr>
      <w:r w:rsidRPr="00ED736F">
        <w:rPr>
          <w:rStyle w:val="ab"/>
          <w:rFonts w:ascii="Times New Roman" w:hAnsi="Times New Roman" w:cs="Times New Roman"/>
        </w:rPr>
        <w:footnoteRef/>
      </w:r>
      <w:r w:rsidRPr="00ED736F">
        <w:rPr>
          <w:rFonts w:ascii="Times New Roman" w:hAnsi="Times New Roman" w:cs="Times New Roman"/>
        </w:rPr>
        <w:t xml:space="preserve"> Аппликация из предварительно заготовленных элементов</w:t>
      </w:r>
      <w:r>
        <w:rPr>
          <w:rFonts w:ascii="Times New Roman" w:hAnsi="Times New Roman" w:cs="Times New Roman"/>
        </w:rPr>
        <w:t xml:space="preserve">. </w:t>
      </w:r>
    </w:p>
  </w:footnote>
  <w:footnote w:id="12">
    <w:p w:rsidR="00B549C7" w:rsidRPr="00142B20" w:rsidRDefault="00B549C7" w:rsidP="006C33CD">
      <w:pPr>
        <w:pStyle w:val="a9"/>
        <w:rPr>
          <w:rFonts w:ascii="Times New Roman" w:hAnsi="Times New Roman" w:cs="Times New Roman"/>
        </w:rPr>
      </w:pPr>
      <w:r w:rsidRPr="00142B20">
        <w:rPr>
          <w:rStyle w:val="ab"/>
          <w:rFonts w:ascii="Times New Roman" w:hAnsi="Times New Roman" w:cs="Times New Roman"/>
        </w:rPr>
        <w:footnoteRef/>
      </w:r>
      <w:r w:rsidRPr="00142B20">
        <w:rPr>
          <w:rFonts w:ascii="Times New Roman" w:hAnsi="Times New Roman" w:cs="Times New Roman"/>
        </w:rPr>
        <w:t xml:space="preserve"> С предварительным объяснением учителя и демонстрацией аналогичного продукта деятельности</w:t>
      </w:r>
      <w:r>
        <w:rPr>
          <w:rFonts w:ascii="Times New Roman" w:hAnsi="Times New Roman" w:cs="Times New Roman"/>
        </w:rPr>
        <w:t>.</w:t>
      </w:r>
    </w:p>
  </w:footnote>
  <w:footnote w:id="13">
    <w:p w:rsidR="00B549C7" w:rsidRPr="00077625" w:rsidRDefault="00B549C7" w:rsidP="006C33CD">
      <w:pPr>
        <w:pStyle w:val="a9"/>
      </w:pPr>
      <w:r w:rsidRPr="00077625">
        <w:rPr>
          <w:rStyle w:val="ab"/>
        </w:rPr>
        <w:footnoteRef/>
      </w:r>
      <w:r>
        <w:rPr>
          <w:rFonts w:ascii="Times New Roman" w:hAnsi="Times New Roman" w:cs="Times New Roman"/>
        </w:rPr>
        <w:t>В</w:t>
      </w:r>
      <w:r w:rsidRPr="00077625">
        <w:rPr>
          <w:rFonts w:ascii="Times New Roman" w:hAnsi="Times New Roman" w:cs="Times New Roman"/>
        </w:rPr>
        <w:t>спомогательные листы с некоторыми схематически изображенными ориентирами должны быть подготовлены заранее</w:t>
      </w:r>
      <w:r>
        <w:rPr>
          <w:rFonts w:ascii="Times New Roman" w:hAnsi="Times New Roman" w:cs="Times New Roman"/>
        </w:rPr>
        <w:t>.</w:t>
      </w:r>
    </w:p>
  </w:footnote>
  <w:footnote w:id="14">
    <w:p w:rsidR="00B549C7" w:rsidRPr="00142B20" w:rsidRDefault="00B549C7" w:rsidP="006C33CD">
      <w:pPr>
        <w:pStyle w:val="a9"/>
        <w:rPr>
          <w:rFonts w:ascii="Times New Roman" w:hAnsi="Times New Roman" w:cs="Times New Roman"/>
        </w:rPr>
      </w:pPr>
      <w:r w:rsidRPr="00142B20">
        <w:rPr>
          <w:rStyle w:val="ab"/>
          <w:rFonts w:ascii="Times New Roman" w:hAnsi="Times New Roman" w:cs="Times New Roman"/>
        </w:rPr>
        <w:footnoteRef/>
      </w:r>
      <w:r w:rsidRPr="00142B20">
        <w:rPr>
          <w:rFonts w:ascii="Times New Roman" w:hAnsi="Times New Roman" w:cs="Times New Roman"/>
        </w:rPr>
        <w:t xml:space="preserve"> Из бумажных элементов на листе бумаги</w:t>
      </w:r>
      <w:r>
        <w:rPr>
          <w:rFonts w:ascii="Times New Roman" w:hAnsi="Times New Roman" w:cs="Times New Roman"/>
        </w:rPr>
        <w:t>.</w:t>
      </w:r>
    </w:p>
  </w:footnote>
  <w:footnote w:id="15">
    <w:p w:rsidR="00B549C7" w:rsidRPr="00F7420E" w:rsidRDefault="00B549C7" w:rsidP="006C33CD">
      <w:pPr>
        <w:pStyle w:val="a9"/>
        <w:rPr>
          <w:rFonts w:ascii="Times New Roman" w:hAnsi="Times New Roman" w:cs="Times New Roman"/>
        </w:rPr>
      </w:pPr>
      <w:r>
        <w:rPr>
          <w:rStyle w:val="ab"/>
        </w:rPr>
        <w:footnoteRef/>
      </w:r>
      <w:r>
        <w:rPr>
          <w:rFonts w:ascii="Times New Roman" w:hAnsi="Times New Roman" w:cs="Times New Roman"/>
        </w:rPr>
        <w:t>В качестве задающего вопросы выступает психолог, обучающиеся еще не смогут их разнообразить и спровоцировать ошибку.</w:t>
      </w:r>
    </w:p>
  </w:footnote>
  <w:footnote w:id="16">
    <w:p w:rsidR="00B549C7" w:rsidRPr="00CE1B35" w:rsidRDefault="00B549C7" w:rsidP="006C33CD">
      <w:pPr>
        <w:pStyle w:val="a9"/>
        <w:rPr>
          <w:rFonts w:ascii="Times New Roman" w:hAnsi="Times New Roman" w:cs="Times New Roman"/>
        </w:rPr>
      </w:pPr>
      <w:r>
        <w:rPr>
          <w:rStyle w:val="ab"/>
        </w:rPr>
        <w:footnoteRef/>
      </w:r>
      <w:r>
        <w:rPr>
          <w:rFonts w:ascii="Times New Roman" w:hAnsi="Times New Roman" w:cs="Times New Roman"/>
        </w:rPr>
        <w:t>Не рекомендуется начинать с оценки знания названий месяцев, дней недели чтобы избежать механического их заучивания</w:t>
      </w:r>
      <w:r w:rsidRPr="00CE1B35">
        <w:rPr>
          <w:rFonts w:ascii="Times New Roman" w:hAnsi="Times New Roman" w:cs="Times New Roman"/>
        </w:rPr>
        <w:t>/</w:t>
      </w:r>
      <w:r>
        <w:rPr>
          <w:rFonts w:ascii="Times New Roman" w:hAnsi="Times New Roman" w:cs="Times New Roman"/>
        </w:rPr>
        <w:t>воспроизведения.</w:t>
      </w:r>
    </w:p>
  </w:footnote>
  <w:footnote w:id="17">
    <w:p w:rsidR="00B549C7" w:rsidRPr="00F22E7E" w:rsidRDefault="00B549C7" w:rsidP="006C33CD">
      <w:pPr>
        <w:pStyle w:val="a9"/>
        <w:rPr>
          <w:rFonts w:ascii="Times New Roman" w:hAnsi="Times New Roman" w:cs="Times New Roman"/>
        </w:rPr>
      </w:pPr>
      <w:r w:rsidRPr="00F22E7E">
        <w:rPr>
          <w:rStyle w:val="ab"/>
          <w:rFonts w:ascii="Times New Roman" w:hAnsi="Times New Roman" w:cs="Times New Roman"/>
        </w:rPr>
        <w:footnoteRef/>
      </w:r>
      <w:r w:rsidRPr="00F22E7E">
        <w:rPr>
          <w:rFonts w:ascii="Times New Roman" w:hAnsi="Times New Roman" w:cs="Times New Roman"/>
        </w:rPr>
        <w:t xml:space="preserve"> Смысл пособия заключается в том, что можно из отдельных листков, на которых написаны числа, дни недели, месяц и поставлены цветовые </w:t>
      </w:r>
      <w:r>
        <w:rPr>
          <w:rFonts w:ascii="Times New Roman" w:hAnsi="Times New Roman" w:cs="Times New Roman"/>
        </w:rPr>
        <w:t xml:space="preserve">(радуга) </w:t>
      </w:r>
      <w:r w:rsidRPr="00F22E7E">
        <w:rPr>
          <w:rFonts w:ascii="Times New Roman" w:hAnsi="Times New Roman" w:cs="Times New Roman"/>
        </w:rPr>
        <w:t>отметки смоделировать текущую, предшествующую, будущую неделю, усвоить последовательность дней, включить неделю в месяц, а месяц – в сезон (время года).</w:t>
      </w:r>
    </w:p>
  </w:footnote>
  <w:footnote w:id="18">
    <w:p w:rsidR="00B549C7" w:rsidRPr="0003032B" w:rsidRDefault="00B549C7" w:rsidP="006C33CD">
      <w:pPr>
        <w:pStyle w:val="a9"/>
        <w:rPr>
          <w:rFonts w:ascii="Times New Roman" w:hAnsi="Times New Roman" w:cs="Times New Roman"/>
        </w:rPr>
      </w:pPr>
      <w:r w:rsidRPr="0003032B">
        <w:rPr>
          <w:rStyle w:val="ab"/>
          <w:rFonts w:ascii="Times New Roman" w:hAnsi="Times New Roman" w:cs="Times New Roman"/>
        </w:rPr>
        <w:footnoteRef/>
      </w:r>
      <w:r w:rsidRPr="0003032B">
        <w:rPr>
          <w:rFonts w:ascii="Times New Roman" w:hAnsi="Times New Roman" w:cs="Times New Roman"/>
        </w:rPr>
        <w:t xml:space="preserve"> При необходимости с опорой на модель календаря, по</w:t>
      </w:r>
      <w:r>
        <w:rPr>
          <w:rFonts w:ascii="Times New Roman" w:hAnsi="Times New Roman" w:cs="Times New Roman"/>
        </w:rPr>
        <w:t>д</w:t>
      </w:r>
      <w:r w:rsidRPr="0003032B">
        <w:rPr>
          <w:rFonts w:ascii="Times New Roman" w:hAnsi="Times New Roman" w:cs="Times New Roman"/>
        </w:rPr>
        <w:t>сказки в виде цветовой символики</w:t>
      </w:r>
      <w:r>
        <w:rPr>
          <w:rFonts w:ascii="Times New Roman" w:hAnsi="Times New Roman" w:cs="Times New Roman"/>
        </w:rPr>
        <w:t>.</w:t>
      </w:r>
    </w:p>
  </w:footnote>
  <w:footnote w:id="19">
    <w:p w:rsidR="00B549C7" w:rsidRPr="00164D54" w:rsidRDefault="00B549C7" w:rsidP="006C33CD">
      <w:pPr>
        <w:spacing w:after="0"/>
        <w:jc w:val="both"/>
        <w:rPr>
          <w:rFonts w:cs="Times New Roman"/>
          <w:sz w:val="20"/>
          <w:szCs w:val="20"/>
        </w:rPr>
      </w:pPr>
      <w:r w:rsidRPr="00251572">
        <w:rPr>
          <w:rStyle w:val="ab"/>
        </w:rPr>
        <w:footnoteRef/>
      </w:r>
      <w:r>
        <w:rPr>
          <w:rFonts w:cs="Times New Roman"/>
          <w:sz w:val="20"/>
          <w:szCs w:val="20"/>
        </w:rPr>
        <w:t>С</w:t>
      </w:r>
      <w:r w:rsidRPr="00251572">
        <w:rPr>
          <w:rFonts w:cs="Times New Roman"/>
          <w:sz w:val="20"/>
          <w:szCs w:val="20"/>
        </w:rPr>
        <w:t xml:space="preserve"> распределением ролей (организатор, исполнители, контролер)</w:t>
      </w:r>
      <w:r>
        <w:rPr>
          <w:rFonts w:cs="Times New Roman"/>
          <w:sz w:val="20"/>
          <w:szCs w:val="20"/>
        </w:rPr>
        <w:t xml:space="preserve"> и обязательной сменой функций в следующем представляемом сюжете.</w:t>
      </w:r>
    </w:p>
  </w:footnote>
  <w:footnote w:id="20">
    <w:p w:rsidR="00B549C7" w:rsidRPr="00401F76" w:rsidRDefault="00B549C7" w:rsidP="006C33CD">
      <w:pPr>
        <w:pStyle w:val="a9"/>
        <w:jc w:val="both"/>
        <w:rPr>
          <w:rFonts w:ascii="Times New Roman" w:hAnsi="Times New Roman" w:cs="Times New Roman"/>
        </w:rPr>
      </w:pPr>
      <w:r w:rsidRPr="00401F76">
        <w:rPr>
          <w:rStyle w:val="ab"/>
          <w:rFonts w:ascii="Times New Roman" w:hAnsi="Times New Roman" w:cs="Times New Roman"/>
        </w:rPr>
        <w:footnoteRef/>
      </w:r>
      <w:r w:rsidRPr="00401F76">
        <w:rPr>
          <w:rFonts w:ascii="Times New Roman" w:hAnsi="Times New Roman" w:cs="Times New Roman"/>
        </w:rPr>
        <w:t xml:space="preserve"> В соответствии с разработками Е.О. Смирновой, В.М. Холмогоровой</w:t>
      </w:r>
      <w:r>
        <w:rPr>
          <w:rFonts w:ascii="Times New Roman" w:hAnsi="Times New Roman" w:cs="Times New Roman"/>
        </w:rPr>
        <w:t>.</w:t>
      </w:r>
    </w:p>
  </w:footnote>
  <w:footnote w:id="21">
    <w:p w:rsidR="00B549C7" w:rsidRPr="00231054" w:rsidRDefault="00B549C7" w:rsidP="006C33CD">
      <w:pPr>
        <w:pStyle w:val="a9"/>
        <w:rPr>
          <w:rFonts w:ascii="Times New Roman" w:hAnsi="Times New Roman" w:cs="Times New Roman"/>
        </w:rPr>
      </w:pPr>
      <w:r>
        <w:rPr>
          <w:rStyle w:val="ab"/>
        </w:rPr>
        <w:footnoteRef/>
      </w:r>
      <w:r>
        <w:rPr>
          <w:rFonts w:ascii="Times New Roman" w:hAnsi="Times New Roman" w:cs="Times New Roman"/>
          <w:color w:val="00000A"/>
        </w:rPr>
        <w:t>Бабкина</w:t>
      </w:r>
      <w:r w:rsidRPr="00231054">
        <w:rPr>
          <w:rFonts w:ascii="Times New Roman" w:hAnsi="Times New Roman" w:cs="Times New Roman"/>
          <w:color w:val="00000A"/>
        </w:rPr>
        <w:t xml:space="preserve"> Н.В. </w:t>
      </w:r>
      <w:r w:rsidRPr="00231054">
        <w:rPr>
          <w:rFonts w:ascii="Times New Roman" w:hAnsi="Times New Roman" w:cs="Times New Roman"/>
          <w:bCs/>
        </w:rPr>
        <w:t>Интеллектуальное развитие младших школьников с задержкой психического развития. Пособие для школьного психолога</w:t>
      </w:r>
      <w:r w:rsidRPr="00231054">
        <w:rPr>
          <w:rFonts w:ascii="Times New Roman" w:hAnsi="Times New Roman" w:cs="Times New Roman"/>
        </w:rPr>
        <w:t>. — М.: Школьная Пресса, 2006. — 80 с. - (В помощь специалисту); («Воспитание и обучение детей с нарушениями развития. Библиотека журнала»; Вып. 31)</w:t>
      </w:r>
      <w:r>
        <w:rPr>
          <w:rFonts w:ascii="Times New Roman" w:hAnsi="Times New Roman" w:cs="Times New Roman"/>
        </w:rPr>
        <w:t>, с.51-52.</w:t>
      </w:r>
    </w:p>
  </w:footnote>
  <w:footnote w:id="22">
    <w:p w:rsidR="00B549C7" w:rsidRPr="00231054" w:rsidRDefault="00B549C7" w:rsidP="006C33CD">
      <w:pPr>
        <w:pStyle w:val="a9"/>
        <w:rPr>
          <w:rFonts w:ascii="Times New Roman" w:hAnsi="Times New Roman" w:cs="Times New Roman"/>
        </w:rPr>
      </w:pPr>
      <w:r w:rsidRPr="00231054">
        <w:rPr>
          <w:rStyle w:val="ab"/>
          <w:rFonts w:ascii="Times New Roman" w:hAnsi="Times New Roman" w:cs="Times New Roman"/>
        </w:rPr>
        <w:footnoteRef/>
      </w:r>
      <w:r w:rsidRPr="00231054">
        <w:rPr>
          <w:rFonts w:ascii="Times New Roman" w:hAnsi="Times New Roman" w:cs="Times New Roman"/>
        </w:rPr>
        <w:t xml:space="preserve"> На</w:t>
      </w:r>
      <w:r>
        <w:rPr>
          <w:rFonts w:ascii="Times New Roman" w:hAnsi="Times New Roman" w:cs="Times New Roman"/>
        </w:rPr>
        <w:t>чинать рекомендуется со стихов, известных всем детям, затем – неизвестных – сначала с помощью выбора из набора представленных слов, в последующем – по догадке.</w:t>
      </w:r>
    </w:p>
  </w:footnote>
  <w:footnote w:id="23">
    <w:p w:rsidR="00B549C7" w:rsidRPr="00D03E51" w:rsidRDefault="00B549C7" w:rsidP="006C33CD">
      <w:pPr>
        <w:pStyle w:val="a9"/>
        <w:rPr>
          <w:rFonts w:ascii="Times New Roman" w:hAnsi="Times New Roman" w:cs="Times New Roman"/>
        </w:rPr>
      </w:pPr>
      <w:r w:rsidRPr="00D03E51">
        <w:rPr>
          <w:rStyle w:val="ab"/>
          <w:rFonts w:ascii="Times New Roman" w:hAnsi="Times New Roman" w:cs="Times New Roman"/>
        </w:rPr>
        <w:footnoteRef/>
      </w:r>
      <w:r w:rsidRPr="00D03E51">
        <w:rPr>
          <w:rFonts w:ascii="Times New Roman" w:hAnsi="Times New Roman" w:cs="Times New Roman"/>
        </w:rPr>
        <w:t xml:space="preserve"> Методика «Угадай картинку» (Дефектология.-2005.-№ 5</w:t>
      </w:r>
      <w:r>
        <w:rPr>
          <w:rFonts w:ascii="Times New Roman" w:hAnsi="Times New Roman" w:cs="Times New Roman"/>
        </w:rPr>
        <w:t xml:space="preserve">, Слово и образ в решении познавательных задач дошкольниками </w:t>
      </w:r>
      <w:r w:rsidRPr="00D03E51">
        <w:rPr>
          <w:rFonts w:ascii="Times New Roman" w:hAnsi="Times New Roman" w:cs="Times New Roman"/>
        </w:rPr>
        <w:t>/</w:t>
      </w:r>
      <w:r>
        <w:rPr>
          <w:rFonts w:ascii="Times New Roman" w:hAnsi="Times New Roman" w:cs="Times New Roman"/>
        </w:rPr>
        <w:t xml:space="preserve"> под ред. Л.А. Венгера</w:t>
      </w:r>
      <w:r w:rsidRPr="00D03E51">
        <w:rPr>
          <w:rFonts w:ascii="Times New Roman" w:hAnsi="Times New Roman" w:cs="Times New Roman"/>
        </w:rPr>
        <w:t xml:space="preserve">), </w:t>
      </w:r>
      <w:r>
        <w:rPr>
          <w:rFonts w:ascii="Times New Roman" w:hAnsi="Times New Roman" w:cs="Times New Roman"/>
        </w:rPr>
        <w:t>«Дерево понятий» из пособия Н.В. Бабкиной (стр.15)</w:t>
      </w:r>
    </w:p>
  </w:footnote>
  <w:footnote w:id="24">
    <w:p w:rsidR="00B549C7" w:rsidRPr="00506910" w:rsidRDefault="00B549C7" w:rsidP="006C33CD">
      <w:pPr>
        <w:pStyle w:val="a9"/>
        <w:rPr>
          <w:rFonts w:ascii="Times New Roman" w:hAnsi="Times New Roman" w:cs="Times New Roman"/>
        </w:rPr>
      </w:pPr>
      <w:r>
        <w:rPr>
          <w:rStyle w:val="ab"/>
        </w:rPr>
        <w:footnoteRef/>
      </w:r>
      <w:r>
        <w:rPr>
          <w:rFonts w:ascii="Times New Roman" w:hAnsi="Times New Roman" w:cs="Times New Roman"/>
        </w:rPr>
        <w:t>Стимульный материал рекомендуется использовать из учебника и рабочих тетрадей по учебному предмету «Окружающий мир».</w:t>
      </w:r>
    </w:p>
  </w:footnote>
  <w:footnote w:id="25">
    <w:p w:rsidR="00B549C7" w:rsidRPr="00164D54" w:rsidRDefault="00B549C7" w:rsidP="006C33CD">
      <w:pPr>
        <w:pStyle w:val="af0"/>
        <w:spacing w:after="0"/>
        <w:jc w:val="both"/>
        <w:rPr>
          <w:sz w:val="20"/>
          <w:szCs w:val="20"/>
        </w:rPr>
      </w:pPr>
      <w:r>
        <w:rPr>
          <w:rStyle w:val="ab"/>
        </w:rPr>
        <w:footnoteRef/>
      </w:r>
      <w:r>
        <w:rPr>
          <w:color w:val="00000A"/>
          <w:sz w:val="20"/>
          <w:szCs w:val="20"/>
        </w:rPr>
        <w:t>Бабкина</w:t>
      </w:r>
      <w:r w:rsidRPr="00270345">
        <w:rPr>
          <w:color w:val="00000A"/>
          <w:sz w:val="20"/>
          <w:szCs w:val="20"/>
        </w:rPr>
        <w:t xml:space="preserve"> Н.В. </w:t>
      </w:r>
      <w:r w:rsidRPr="00270345">
        <w:rPr>
          <w:bCs/>
          <w:sz w:val="20"/>
          <w:szCs w:val="20"/>
        </w:rPr>
        <w:t>Интеллектуальное развитие младших школьников с задержкой психического развития. Пособие для школьного психолога</w:t>
      </w:r>
      <w:r w:rsidRPr="00270345">
        <w:rPr>
          <w:sz w:val="20"/>
          <w:szCs w:val="20"/>
        </w:rPr>
        <w:t>. — М.: Школьная Пресса, 2006. — 80 с. - (В помощь специалисту); («Воспитание и обучение детей с нарушениями развития. Библиотека журнала»; Вып. 31)</w:t>
      </w:r>
      <w:r>
        <w:rPr>
          <w:sz w:val="20"/>
          <w:szCs w:val="20"/>
        </w:rPr>
        <w:t xml:space="preserve"> – Приложение 4</w:t>
      </w:r>
      <w:r w:rsidRPr="00270345">
        <w:rPr>
          <w:sz w:val="20"/>
          <w:szCs w:val="20"/>
        </w:rPr>
        <w:t>.</w:t>
      </w:r>
    </w:p>
  </w:footnote>
  <w:footnote w:id="26">
    <w:p w:rsidR="00B549C7" w:rsidRPr="00092A4E" w:rsidRDefault="00B549C7" w:rsidP="006C33CD">
      <w:pPr>
        <w:pStyle w:val="a9"/>
        <w:rPr>
          <w:rFonts w:ascii="Times New Roman" w:hAnsi="Times New Roman" w:cs="Times New Roman"/>
        </w:rPr>
      </w:pPr>
      <w:r w:rsidRPr="004E7043">
        <w:rPr>
          <w:rStyle w:val="ab"/>
          <w:rFonts w:ascii="Times New Roman" w:hAnsi="Times New Roman" w:cs="Times New Roman"/>
        </w:rPr>
        <w:footnoteRef/>
      </w:r>
      <w:r w:rsidRPr="004E7043">
        <w:rPr>
          <w:rFonts w:ascii="Times New Roman" w:hAnsi="Times New Roman" w:cs="Times New Roman"/>
        </w:rPr>
        <w:t xml:space="preserve"> Запись-воспроизведение воспринятого на слух материала (цифры, </w:t>
      </w:r>
      <w:r>
        <w:rPr>
          <w:rFonts w:ascii="Times New Roman" w:hAnsi="Times New Roman" w:cs="Times New Roman"/>
        </w:rPr>
        <w:t>слова).</w:t>
      </w:r>
    </w:p>
  </w:footnote>
  <w:footnote w:id="27">
    <w:p w:rsidR="00B549C7" w:rsidRPr="00D06026" w:rsidRDefault="00B549C7" w:rsidP="006C33CD">
      <w:pPr>
        <w:pStyle w:val="a9"/>
        <w:rPr>
          <w:rFonts w:ascii="Times New Roman" w:hAnsi="Times New Roman" w:cs="Times New Roman"/>
        </w:rPr>
      </w:pPr>
      <w:r w:rsidRPr="00D06026">
        <w:rPr>
          <w:rStyle w:val="ab"/>
          <w:rFonts w:ascii="Times New Roman" w:hAnsi="Times New Roman" w:cs="Times New Roman"/>
        </w:rPr>
        <w:footnoteRef/>
      </w:r>
      <w:r w:rsidRPr="00D06026">
        <w:rPr>
          <w:rFonts w:ascii="Times New Roman" w:hAnsi="Times New Roman" w:cs="Times New Roman"/>
        </w:rPr>
        <w:t xml:space="preserve"> При обучении ЗАПРЕЩЕНО использовать диагностический материал в качестве обучающего (например, задание «Шифровка» из теста Д.Векслера (</w:t>
      </w:r>
      <w:r w:rsidRPr="00D06026">
        <w:rPr>
          <w:rFonts w:ascii="Times New Roman" w:hAnsi="Times New Roman" w:cs="Times New Roman"/>
          <w:lang w:val="en-US"/>
        </w:rPr>
        <w:t>WISC</w:t>
      </w:r>
      <w:r w:rsidRPr="00D06026">
        <w:rPr>
          <w:rFonts w:ascii="Times New Roman" w:hAnsi="Times New Roman" w:cs="Times New Roman"/>
        </w:rPr>
        <w:t>).</w:t>
      </w:r>
    </w:p>
  </w:footnote>
  <w:footnote w:id="28">
    <w:p w:rsidR="00B549C7" w:rsidRPr="00D03E51" w:rsidRDefault="00B549C7" w:rsidP="006C33CD">
      <w:pPr>
        <w:pStyle w:val="a9"/>
        <w:rPr>
          <w:rFonts w:ascii="Times New Roman" w:hAnsi="Times New Roman" w:cs="Times New Roman"/>
        </w:rPr>
      </w:pPr>
      <w:r>
        <w:rPr>
          <w:rStyle w:val="ab"/>
        </w:rPr>
        <w:footnoteRef/>
      </w:r>
      <w:r>
        <w:rPr>
          <w:rFonts w:ascii="Times New Roman" w:hAnsi="Times New Roman" w:cs="Times New Roman"/>
        </w:rPr>
        <w:t>Пособие Т.И. Гризик «Узнаю мир» для детей 5-6 лет, стр. 15</w:t>
      </w:r>
    </w:p>
  </w:footnote>
  <w:footnote w:id="29">
    <w:p w:rsidR="00B549C7" w:rsidRPr="000A2597" w:rsidRDefault="00B549C7" w:rsidP="006C33CD">
      <w:pPr>
        <w:pStyle w:val="a9"/>
        <w:rPr>
          <w:rFonts w:ascii="Times New Roman" w:hAnsi="Times New Roman" w:cs="Times New Roman"/>
        </w:rPr>
      </w:pPr>
      <w:r w:rsidRPr="000A2597">
        <w:rPr>
          <w:rStyle w:val="ab"/>
          <w:rFonts w:ascii="Times New Roman" w:hAnsi="Times New Roman" w:cs="Times New Roman"/>
        </w:rPr>
        <w:footnoteRef/>
      </w:r>
      <w:r w:rsidRPr="000A2597">
        <w:rPr>
          <w:rFonts w:ascii="Times New Roman" w:hAnsi="Times New Roman" w:cs="Times New Roman"/>
        </w:rPr>
        <w:t xml:space="preserve"> Арт</w:t>
      </w:r>
      <w:r>
        <w:rPr>
          <w:rFonts w:ascii="Times New Roman" w:hAnsi="Times New Roman" w:cs="Times New Roman"/>
        </w:rPr>
        <w:t>-</w:t>
      </w:r>
      <w:r w:rsidRPr="000A2597">
        <w:rPr>
          <w:rFonts w:ascii="Times New Roman" w:hAnsi="Times New Roman" w:cs="Times New Roman"/>
        </w:rPr>
        <w:t>терапия и арт</w:t>
      </w:r>
      <w:r>
        <w:rPr>
          <w:rFonts w:ascii="Times New Roman" w:hAnsi="Times New Roman" w:cs="Times New Roman"/>
        </w:rPr>
        <w:t>-</w:t>
      </w:r>
      <w:r w:rsidRPr="000A2597">
        <w:rPr>
          <w:rFonts w:ascii="Times New Roman" w:hAnsi="Times New Roman" w:cs="Times New Roman"/>
        </w:rPr>
        <w:t>педагогика в специальном образовании</w:t>
      </w:r>
      <w:r>
        <w:rPr>
          <w:rFonts w:ascii="Times New Roman" w:hAnsi="Times New Roman" w:cs="Times New Roman"/>
        </w:rPr>
        <w:t xml:space="preserve">: учебник </w:t>
      </w:r>
      <w:r w:rsidRPr="000A2597">
        <w:rPr>
          <w:rFonts w:ascii="Times New Roman" w:hAnsi="Times New Roman" w:cs="Times New Roman"/>
        </w:rPr>
        <w:t xml:space="preserve">/Е.А. Медведева, И.Ю. Левченко и др. </w:t>
      </w:r>
    </w:p>
  </w:footnote>
  <w:footnote w:id="30">
    <w:p w:rsidR="00B549C7" w:rsidRPr="000A2597" w:rsidRDefault="00B549C7" w:rsidP="006C33CD">
      <w:pPr>
        <w:pStyle w:val="a9"/>
        <w:rPr>
          <w:rFonts w:ascii="Times New Roman" w:hAnsi="Times New Roman" w:cs="Times New Roman"/>
        </w:rPr>
      </w:pPr>
      <w:r w:rsidRPr="000A2597">
        <w:rPr>
          <w:rStyle w:val="ab"/>
          <w:rFonts w:ascii="Times New Roman" w:hAnsi="Times New Roman" w:cs="Times New Roman"/>
        </w:rPr>
        <w:footnoteRef/>
      </w:r>
      <w:r w:rsidRPr="000A2597">
        <w:rPr>
          <w:rFonts w:ascii="Times New Roman" w:hAnsi="Times New Roman" w:cs="Times New Roman"/>
        </w:rPr>
        <w:t xml:space="preserve"> Конкретизация цикла упражнений (минимальное количество занятий – 6) зависит от индивидуальных профессиональных предпочтений психолога, а также состояния </w:t>
      </w:r>
      <w:r>
        <w:rPr>
          <w:rFonts w:ascii="Times New Roman" w:hAnsi="Times New Roman" w:cs="Times New Roman"/>
        </w:rPr>
        <w:t>эмоциональной сферы обучающихся.</w:t>
      </w:r>
    </w:p>
  </w:footnote>
  <w:footnote w:id="31">
    <w:p w:rsidR="00B549C7" w:rsidRPr="006338F2" w:rsidRDefault="00B549C7" w:rsidP="006C33CD">
      <w:pPr>
        <w:pStyle w:val="a9"/>
        <w:rPr>
          <w:rFonts w:ascii="Times New Roman" w:hAnsi="Times New Roman" w:cs="Times New Roman"/>
        </w:rPr>
      </w:pPr>
      <w:r w:rsidRPr="006338F2">
        <w:rPr>
          <w:rStyle w:val="ab"/>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 w:id="32">
    <w:p w:rsidR="00B549C7" w:rsidRPr="006338F2" w:rsidRDefault="00B549C7" w:rsidP="006C33CD">
      <w:pPr>
        <w:pStyle w:val="a9"/>
        <w:rPr>
          <w:rFonts w:ascii="Times New Roman" w:hAnsi="Times New Roman" w:cs="Times New Roman"/>
        </w:rPr>
      </w:pPr>
      <w:r w:rsidRPr="006338F2">
        <w:rPr>
          <w:rStyle w:val="ab"/>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 w:id="33">
    <w:p w:rsidR="00B549C7" w:rsidRDefault="00B549C7" w:rsidP="007C78AA">
      <w:pPr>
        <w:pStyle w:val="Style4"/>
        <w:widowControl/>
        <w:spacing w:line="240" w:lineRule="auto"/>
      </w:pPr>
      <w:r>
        <w:rPr>
          <w:rStyle w:val="af1"/>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3"/>
    <w:lvl w:ilvl="0">
      <w:start w:val="8"/>
      <w:numFmt w:val="decimal"/>
      <w:lvlText w:val="%1."/>
      <w:lvlJc w:val="left"/>
      <w:pPr>
        <w:tabs>
          <w:tab w:val="num" w:pos="0"/>
        </w:tabs>
        <w:ind w:left="0" w:firstLine="0"/>
      </w:pPr>
      <w:rPr>
        <w:rFonts w:ascii="Times New Roman" w:hAnsi="Times New Roman" w:cs="Times New Roman"/>
      </w:rPr>
    </w:lvl>
  </w:abstractNum>
  <w:abstractNum w:abstractNumId="2">
    <w:nsid w:val="00000002"/>
    <w:multiLevelType w:val="singleLevel"/>
    <w:tmpl w:val="00000002"/>
    <w:name w:val="WW8Num5"/>
    <w:lvl w:ilvl="0">
      <w:start w:val="1"/>
      <w:numFmt w:val="bullet"/>
      <w:lvlText w:val=""/>
      <w:lvlJc w:val="left"/>
      <w:pPr>
        <w:tabs>
          <w:tab w:val="num" w:pos="1287"/>
        </w:tabs>
        <w:ind w:left="1287" w:hanging="360"/>
      </w:pPr>
      <w:rPr>
        <w:rFonts w:ascii="Symbol" w:hAnsi="Symbol"/>
      </w:rPr>
    </w:lvl>
  </w:abstractNum>
  <w:abstractNum w:abstractNumId="3">
    <w:nsid w:val="00000003"/>
    <w:multiLevelType w:val="singleLevel"/>
    <w:tmpl w:val="00000003"/>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04"/>
    <w:multiLevelType w:val="singleLevel"/>
    <w:tmpl w:val="00000004"/>
    <w:name w:val="WW8Num16"/>
    <w:lvl w:ilvl="0">
      <w:start w:val="1"/>
      <w:numFmt w:val="decimal"/>
      <w:lvlText w:val="%1."/>
      <w:lvlJc w:val="left"/>
      <w:pPr>
        <w:tabs>
          <w:tab w:val="num" w:pos="0"/>
        </w:tabs>
        <w:ind w:left="1108" w:hanging="360"/>
      </w:pPr>
    </w:lvl>
  </w:abstractNum>
  <w:abstractNum w:abstractNumId="5">
    <w:nsid w:val="00000005"/>
    <w:multiLevelType w:val="singleLevel"/>
    <w:tmpl w:val="00000005"/>
    <w:name w:val="WW8Num17"/>
    <w:lvl w:ilvl="0">
      <w:start w:val="10"/>
      <w:numFmt w:val="decimal"/>
      <w:lvlText w:val="%1."/>
      <w:lvlJc w:val="left"/>
      <w:pPr>
        <w:tabs>
          <w:tab w:val="num" w:pos="0"/>
        </w:tabs>
        <w:ind w:left="0" w:firstLine="0"/>
      </w:pPr>
      <w:rPr>
        <w:rFonts w:ascii="Times New Roman" w:hAnsi="Times New Roman" w:cs="Times New Roman"/>
      </w:rPr>
    </w:lvl>
  </w:abstractNum>
  <w:abstractNum w:abstractNumId="6">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7">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8">
    <w:nsid w:val="0000212C"/>
    <w:multiLevelType w:val="hybridMultilevel"/>
    <w:tmpl w:val="478A0076"/>
    <w:lvl w:ilvl="0" w:tplc="0638FD7E">
      <w:start w:val="1"/>
      <w:numFmt w:val="bullet"/>
      <w:lvlText w:val="-"/>
      <w:lvlJc w:val="left"/>
    </w:lvl>
    <w:lvl w:ilvl="1" w:tplc="5D946C30">
      <w:numFmt w:val="decimal"/>
      <w:lvlText w:val=""/>
      <w:lvlJc w:val="left"/>
    </w:lvl>
    <w:lvl w:ilvl="2" w:tplc="C65C319C">
      <w:numFmt w:val="decimal"/>
      <w:lvlText w:val=""/>
      <w:lvlJc w:val="left"/>
    </w:lvl>
    <w:lvl w:ilvl="3" w:tplc="72BC2A88">
      <w:numFmt w:val="decimal"/>
      <w:lvlText w:val=""/>
      <w:lvlJc w:val="left"/>
    </w:lvl>
    <w:lvl w:ilvl="4" w:tplc="19E49460">
      <w:numFmt w:val="decimal"/>
      <w:lvlText w:val=""/>
      <w:lvlJc w:val="left"/>
    </w:lvl>
    <w:lvl w:ilvl="5" w:tplc="C67E7BAA">
      <w:numFmt w:val="decimal"/>
      <w:lvlText w:val=""/>
      <w:lvlJc w:val="left"/>
    </w:lvl>
    <w:lvl w:ilvl="6" w:tplc="9BE04906">
      <w:numFmt w:val="decimal"/>
      <w:lvlText w:val=""/>
      <w:lvlJc w:val="left"/>
    </w:lvl>
    <w:lvl w:ilvl="7" w:tplc="BA640646">
      <w:numFmt w:val="decimal"/>
      <w:lvlText w:val=""/>
      <w:lvlJc w:val="left"/>
    </w:lvl>
    <w:lvl w:ilvl="8" w:tplc="00CE5F68">
      <w:numFmt w:val="decimal"/>
      <w:lvlText w:val=""/>
      <w:lvlJc w:val="left"/>
    </w:lvl>
  </w:abstractNum>
  <w:abstractNum w:abstractNumId="9">
    <w:nsid w:val="00004461"/>
    <w:multiLevelType w:val="hybridMultilevel"/>
    <w:tmpl w:val="AE963854"/>
    <w:lvl w:ilvl="0" w:tplc="84147F58">
      <w:start w:val="1"/>
      <w:numFmt w:val="bullet"/>
      <w:lvlText w:val="и"/>
      <w:lvlJc w:val="left"/>
    </w:lvl>
    <w:lvl w:ilvl="1" w:tplc="C68C641C">
      <w:start w:val="1"/>
      <w:numFmt w:val="bullet"/>
      <w:lvlText w:val="-"/>
      <w:lvlJc w:val="left"/>
    </w:lvl>
    <w:lvl w:ilvl="2" w:tplc="0EC05C7C">
      <w:numFmt w:val="decimal"/>
      <w:lvlText w:val=""/>
      <w:lvlJc w:val="left"/>
    </w:lvl>
    <w:lvl w:ilvl="3" w:tplc="953A468E">
      <w:numFmt w:val="decimal"/>
      <w:lvlText w:val=""/>
      <w:lvlJc w:val="left"/>
    </w:lvl>
    <w:lvl w:ilvl="4" w:tplc="43D25686">
      <w:numFmt w:val="decimal"/>
      <w:lvlText w:val=""/>
      <w:lvlJc w:val="left"/>
    </w:lvl>
    <w:lvl w:ilvl="5" w:tplc="D262B5A0">
      <w:numFmt w:val="decimal"/>
      <w:lvlText w:val=""/>
      <w:lvlJc w:val="left"/>
    </w:lvl>
    <w:lvl w:ilvl="6" w:tplc="3438D260">
      <w:numFmt w:val="decimal"/>
      <w:lvlText w:val=""/>
      <w:lvlJc w:val="left"/>
    </w:lvl>
    <w:lvl w:ilvl="7" w:tplc="2B163DB6">
      <w:numFmt w:val="decimal"/>
      <w:lvlText w:val=""/>
      <w:lvlJc w:val="left"/>
    </w:lvl>
    <w:lvl w:ilvl="8" w:tplc="C4766C86">
      <w:numFmt w:val="decimal"/>
      <w:lvlText w:val=""/>
      <w:lvlJc w:val="left"/>
    </w:lvl>
  </w:abstractNum>
  <w:abstractNum w:abstractNumId="10">
    <w:nsid w:val="000058C5"/>
    <w:multiLevelType w:val="hybridMultilevel"/>
    <w:tmpl w:val="60C82D70"/>
    <w:lvl w:ilvl="0" w:tplc="A2B811B2">
      <w:start w:val="1"/>
      <w:numFmt w:val="bullet"/>
      <w:lvlText w:val="-"/>
      <w:lvlJc w:val="left"/>
    </w:lvl>
    <w:lvl w:ilvl="1" w:tplc="210E86D2">
      <w:numFmt w:val="decimal"/>
      <w:lvlText w:val=""/>
      <w:lvlJc w:val="left"/>
    </w:lvl>
    <w:lvl w:ilvl="2" w:tplc="85E89E8A">
      <w:numFmt w:val="decimal"/>
      <w:lvlText w:val=""/>
      <w:lvlJc w:val="left"/>
    </w:lvl>
    <w:lvl w:ilvl="3" w:tplc="B7C8157E">
      <w:numFmt w:val="decimal"/>
      <w:lvlText w:val=""/>
      <w:lvlJc w:val="left"/>
    </w:lvl>
    <w:lvl w:ilvl="4" w:tplc="EB58384C">
      <w:numFmt w:val="decimal"/>
      <w:lvlText w:val=""/>
      <w:lvlJc w:val="left"/>
    </w:lvl>
    <w:lvl w:ilvl="5" w:tplc="4EFEEDAC">
      <w:numFmt w:val="decimal"/>
      <w:lvlText w:val=""/>
      <w:lvlJc w:val="left"/>
    </w:lvl>
    <w:lvl w:ilvl="6" w:tplc="6DCCC4A4">
      <w:numFmt w:val="decimal"/>
      <w:lvlText w:val=""/>
      <w:lvlJc w:val="left"/>
    </w:lvl>
    <w:lvl w:ilvl="7" w:tplc="7D466942">
      <w:numFmt w:val="decimal"/>
      <w:lvlText w:val=""/>
      <w:lvlJc w:val="left"/>
    </w:lvl>
    <w:lvl w:ilvl="8" w:tplc="69C08C78">
      <w:numFmt w:val="decimal"/>
      <w:lvlText w:val=""/>
      <w:lvlJc w:val="left"/>
    </w:lvl>
  </w:abstractNum>
  <w:abstractNum w:abstractNumId="11">
    <w:nsid w:val="00006B28"/>
    <w:multiLevelType w:val="hybridMultilevel"/>
    <w:tmpl w:val="18168750"/>
    <w:lvl w:ilvl="0" w:tplc="A142C8A0">
      <w:start w:val="1"/>
      <w:numFmt w:val="bullet"/>
      <w:lvlText w:val="и"/>
      <w:lvlJc w:val="left"/>
    </w:lvl>
    <w:lvl w:ilvl="1" w:tplc="52DE5EF6">
      <w:start w:val="1"/>
      <w:numFmt w:val="bullet"/>
      <w:lvlText w:val="В"/>
      <w:lvlJc w:val="left"/>
    </w:lvl>
    <w:lvl w:ilvl="2" w:tplc="70FC01D8">
      <w:numFmt w:val="decimal"/>
      <w:lvlText w:val=""/>
      <w:lvlJc w:val="left"/>
    </w:lvl>
    <w:lvl w:ilvl="3" w:tplc="3154CCD0">
      <w:numFmt w:val="decimal"/>
      <w:lvlText w:val=""/>
      <w:lvlJc w:val="left"/>
    </w:lvl>
    <w:lvl w:ilvl="4" w:tplc="EFD698D0">
      <w:numFmt w:val="decimal"/>
      <w:lvlText w:val=""/>
      <w:lvlJc w:val="left"/>
    </w:lvl>
    <w:lvl w:ilvl="5" w:tplc="E7FAF9EE">
      <w:numFmt w:val="decimal"/>
      <w:lvlText w:val=""/>
      <w:lvlJc w:val="left"/>
    </w:lvl>
    <w:lvl w:ilvl="6" w:tplc="CB02B3C2">
      <w:numFmt w:val="decimal"/>
      <w:lvlText w:val=""/>
      <w:lvlJc w:val="left"/>
    </w:lvl>
    <w:lvl w:ilvl="7" w:tplc="A8C4E3A2">
      <w:numFmt w:val="decimal"/>
      <w:lvlText w:val=""/>
      <w:lvlJc w:val="left"/>
    </w:lvl>
    <w:lvl w:ilvl="8" w:tplc="4F7EE914">
      <w:numFmt w:val="decimal"/>
      <w:lvlText w:val=""/>
      <w:lvlJc w:val="left"/>
    </w:lvl>
  </w:abstractNum>
  <w:abstractNum w:abstractNumId="12">
    <w:nsid w:val="00006BC9"/>
    <w:multiLevelType w:val="hybridMultilevel"/>
    <w:tmpl w:val="B5088DEC"/>
    <w:lvl w:ilvl="0" w:tplc="343E8D7A">
      <w:start w:val="1"/>
      <w:numFmt w:val="bullet"/>
      <w:lvlText w:val="-"/>
      <w:lvlJc w:val="left"/>
    </w:lvl>
    <w:lvl w:ilvl="1" w:tplc="07940832">
      <w:numFmt w:val="decimal"/>
      <w:lvlText w:val=""/>
      <w:lvlJc w:val="left"/>
    </w:lvl>
    <w:lvl w:ilvl="2" w:tplc="D26E5976">
      <w:numFmt w:val="decimal"/>
      <w:lvlText w:val=""/>
      <w:lvlJc w:val="left"/>
    </w:lvl>
    <w:lvl w:ilvl="3" w:tplc="9E8E496A">
      <w:numFmt w:val="decimal"/>
      <w:lvlText w:val=""/>
      <w:lvlJc w:val="left"/>
    </w:lvl>
    <w:lvl w:ilvl="4" w:tplc="EB107C36">
      <w:numFmt w:val="decimal"/>
      <w:lvlText w:val=""/>
      <w:lvlJc w:val="left"/>
    </w:lvl>
    <w:lvl w:ilvl="5" w:tplc="97FC0D6A">
      <w:numFmt w:val="decimal"/>
      <w:lvlText w:val=""/>
      <w:lvlJc w:val="left"/>
    </w:lvl>
    <w:lvl w:ilvl="6" w:tplc="F0884AB4">
      <w:numFmt w:val="decimal"/>
      <w:lvlText w:val=""/>
      <w:lvlJc w:val="left"/>
    </w:lvl>
    <w:lvl w:ilvl="7" w:tplc="6B68D718">
      <w:numFmt w:val="decimal"/>
      <w:lvlText w:val=""/>
      <w:lvlJc w:val="left"/>
    </w:lvl>
    <w:lvl w:ilvl="8" w:tplc="677EA97A">
      <w:numFmt w:val="decimal"/>
      <w:lvlText w:val=""/>
      <w:lvlJc w:val="left"/>
    </w:lvl>
  </w:abstractNum>
  <w:abstractNum w:abstractNumId="13">
    <w:nsid w:val="040B47F3"/>
    <w:multiLevelType w:val="hybridMultilevel"/>
    <w:tmpl w:val="149C0DA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48506C5"/>
    <w:multiLevelType w:val="hybridMultilevel"/>
    <w:tmpl w:val="A5C4FEBE"/>
    <w:lvl w:ilvl="0" w:tplc="6310C84C">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9A23629"/>
    <w:multiLevelType w:val="hybridMultilevel"/>
    <w:tmpl w:val="E668C6B6"/>
    <w:lvl w:ilvl="0" w:tplc="D764B094">
      <w:numFmt w:val="bullet"/>
      <w:lvlText w:val="•"/>
      <w:lvlJc w:val="left"/>
      <w:pPr>
        <w:ind w:left="732"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A63E43DC">
      <w:numFmt w:val="bullet"/>
      <w:lvlText w:val="•"/>
      <w:lvlJc w:val="left"/>
      <w:pPr>
        <w:ind w:left="1785" w:hanging="413"/>
      </w:pPr>
      <w:rPr>
        <w:rFonts w:hint="default"/>
        <w:lang w:val="ru-RU" w:eastAsia="en-US" w:bidi="ar-SA"/>
      </w:rPr>
    </w:lvl>
    <w:lvl w:ilvl="2" w:tplc="B1966CCC">
      <w:numFmt w:val="bullet"/>
      <w:lvlText w:val="•"/>
      <w:lvlJc w:val="left"/>
      <w:pPr>
        <w:ind w:left="2830" w:hanging="413"/>
      </w:pPr>
      <w:rPr>
        <w:rFonts w:hint="default"/>
        <w:lang w:val="ru-RU" w:eastAsia="en-US" w:bidi="ar-SA"/>
      </w:rPr>
    </w:lvl>
    <w:lvl w:ilvl="3" w:tplc="66B6AD18">
      <w:numFmt w:val="bullet"/>
      <w:lvlText w:val="•"/>
      <w:lvlJc w:val="left"/>
      <w:pPr>
        <w:ind w:left="3875" w:hanging="413"/>
      </w:pPr>
      <w:rPr>
        <w:rFonts w:hint="default"/>
        <w:lang w:val="ru-RU" w:eastAsia="en-US" w:bidi="ar-SA"/>
      </w:rPr>
    </w:lvl>
    <w:lvl w:ilvl="4" w:tplc="194E3C04">
      <w:numFmt w:val="bullet"/>
      <w:lvlText w:val="•"/>
      <w:lvlJc w:val="left"/>
      <w:pPr>
        <w:ind w:left="4920" w:hanging="413"/>
      </w:pPr>
      <w:rPr>
        <w:rFonts w:hint="default"/>
        <w:lang w:val="ru-RU" w:eastAsia="en-US" w:bidi="ar-SA"/>
      </w:rPr>
    </w:lvl>
    <w:lvl w:ilvl="5" w:tplc="F01A98EC">
      <w:numFmt w:val="bullet"/>
      <w:lvlText w:val="•"/>
      <w:lvlJc w:val="left"/>
      <w:pPr>
        <w:ind w:left="5965" w:hanging="413"/>
      </w:pPr>
      <w:rPr>
        <w:rFonts w:hint="default"/>
        <w:lang w:val="ru-RU" w:eastAsia="en-US" w:bidi="ar-SA"/>
      </w:rPr>
    </w:lvl>
    <w:lvl w:ilvl="6" w:tplc="FDC4E672">
      <w:numFmt w:val="bullet"/>
      <w:lvlText w:val="•"/>
      <w:lvlJc w:val="left"/>
      <w:pPr>
        <w:ind w:left="7010" w:hanging="413"/>
      </w:pPr>
      <w:rPr>
        <w:rFonts w:hint="default"/>
        <w:lang w:val="ru-RU" w:eastAsia="en-US" w:bidi="ar-SA"/>
      </w:rPr>
    </w:lvl>
    <w:lvl w:ilvl="7" w:tplc="47867560">
      <w:numFmt w:val="bullet"/>
      <w:lvlText w:val="•"/>
      <w:lvlJc w:val="left"/>
      <w:pPr>
        <w:ind w:left="8055" w:hanging="413"/>
      </w:pPr>
      <w:rPr>
        <w:rFonts w:hint="default"/>
        <w:lang w:val="ru-RU" w:eastAsia="en-US" w:bidi="ar-SA"/>
      </w:rPr>
    </w:lvl>
    <w:lvl w:ilvl="8" w:tplc="77C42E3A">
      <w:numFmt w:val="bullet"/>
      <w:lvlText w:val="•"/>
      <w:lvlJc w:val="left"/>
      <w:pPr>
        <w:ind w:left="9100" w:hanging="413"/>
      </w:pPr>
      <w:rPr>
        <w:rFonts w:hint="default"/>
        <w:lang w:val="ru-RU" w:eastAsia="en-US" w:bidi="ar-SA"/>
      </w:rPr>
    </w:lvl>
  </w:abstractNum>
  <w:abstractNum w:abstractNumId="16">
    <w:nsid w:val="0D9F4E64"/>
    <w:multiLevelType w:val="hybridMultilevel"/>
    <w:tmpl w:val="4C20FE3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0914549"/>
    <w:multiLevelType w:val="hybridMultilevel"/>
    <w:tmpl w:val="A552A982"/>
    <w:lvl w:ilvl="0" w:tplc="9D7629EA">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51D4069"/>
    <w:multiLevelType w:val="multilevel"/>
    <w:tmpl w:val="F6C6AAA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nsid w:val="16AE471B"/>
    <w:multiLevelType w:val="hybridMultilevel"/>
    <w:tmpl w:val="12F8F48E"/>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BCF1AB8"/>
    <w:multiLevelType w:val="hybridMultilevel"/>
    <w:tmpl w:val="7DC8085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BE85CCD"/>
    <w:multiLevelType w:val="hybridMultilevel"/>
    <w:tmpl w:val="DABAB002"/>
    <w:lvl w:ilvl="0" w:tplc="EC784A76">
      <w:start w:val="1"/>
      <w:numFmt w:val="decimal"/>
      <w:lvlText w:val="%1."/>
      <w:lvlJc w:val="left"/>
      <w:pPr>
        <w:ind w:left="732"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9146BEA">
      <w:numFmt w:val="bullet"/>
      <w:lvlText w:val="-"/>
      <w:lvlJc w:val="left"/>
      <w:pPr>
        <w:ind w:left="732" w:hanging="281"/>
      </w:pPr>
      <w:rPr>
        <w:rFonts w:ascii="Times New Roman" w:eastAsia="Times New Roman" w:hAnsi="Times New Roman" w:cs="Times New Roman" w:hint="default"/>
        <w:spacing w:val="0"/>
        <w:w w:val="100"/>
        <w:lang w:val="ru-RU" w:eastAsia="en-US" w:bidi="ar-SA"/>
      </w:rPr>
    </w:lvl>
    <w:lvl w:ilvl="2" w:tplc="5E0C7844">
      <w:numFmt w:val="bullet"/>
      <w:lvlText w:val="•"/>
      <w:lvlJc w:val="left"/>
      <w:pPr>
        <w:ind w:left="2830" w:hanging="281"/>
      </w:pPr>
      <w:rPr>
        <w:rFonts w:hint="default"/>
        <w:lang w:val="ru-RU" w:eastAsia="en-US" w:bidi="ar-SA"/>
      </w:rPr>
    </w:lvl>
    <w:lvl w:ilvl="3" w:tplc="6D5CBBB6">
      <w:numFmt w:val="bullet"/>
      <w:lvlText w:val="•"/>
      <w:lvlJc w:val="left"/>
      <w:pPr>
        <w:ind w:left="3875" w:hanging="281"/>
      </w:pPr>
      <w:rPr>
        <w:rFonts w:hint="default"/>
        <w:lang w:val="ru-RU" w:eastAsia="en-US" w:bidi="ar-SA"/>
      </w:rPr>
    </w:lvl>
    <w:lvl w:ilvl="4" w:tplc="A5A2E428">
      <w:numFmt w:val="bullet"/>
      <w:lvlText w:val="•"/>
      <w:lvlJc w:val="left"/>
      <w:pPr>
        <w:ind w:left="4920" w:hanging="281"/>
      </w:pPr>
      <w:rPr>
        <w:rFonts w:hint="default"/>
        <w:lang w:val="ru-RU" w:eastAsia="en-US" w:bidi="ar-SA"/>
      </w:rPr>
    </w:lvl>
    <w:lvl w:ilvl="5" w:tplc="50809FB6">
      <w:numFmt w:val="bullet"/>
      <w:lvlText w:val="•"/>
      <w:lvlJc w:val="left"/>
      <w:pPr>
        <w:ind w:left="5965" w:hanging="281"/>
      </w:pPr>
      <w:rPr>
        <w:rFonts w:hint="default"/>
        <w:lang w:val="ru-RU" w:eastAsia="en-US" w:bidi="ar-SA"/>
      </w:rPr>
    </w:lvl>
    <w:lvl w:ilvl="6" w:tplc="9C3ADE3A">
      <w:numFmt w:val="bullet"/>
      <w:lvlText w:val="•"/>
      <w:lvlJc w:val="left"/>
      <w:pPr>
        <w:ind w:left="7010" w:hanging="281"/>
      </w:pPr>
      <w:rPr>
        <w:rFonts w:hint="default"/>
        <w:lang w:val="ru-RU" w:eastAsia="en-US" w:bidi="ar-SA"/>
      </w:rPr>
    </w:lvl>
    <w:lvl w:ilvl="7" w:tplc="DFA6828A">
      <w:numFmt w:val="bullet"/>
      <w:lvlText w:val="•"/>
      <w:lvlJc w:val="left"/>
      <w:pPr>
        <w:ind w:left="8055" w:hanging="281"/>
      </w:pPr>
      <w:rPr>
        <w:rFonts w:hint="default"/>
        <w:lang w:val="ru-RU" w:eastAsia="en-US" w:bidi="ar-SA"/>
      </w:rPr>
    </w:lvl>
    <w:lvl w:ilvl="8" w:tplc="5ADC08B6">
      <w:numFmt w:val="bullet"/>
      <w:lvlText w:val="•"/>
      <w:lvlJc w:val="left"/>
      <w:pPr>
        <w:ind w:left="9100" w:hanging="281"/>
      </w:pPr>
      <w:rPr>
        <w:rFonts w:hint="default"/>
        <w:lang w:val="ru-RU" w:eastAsia="en-US" w:bidi="ar-SA"/>
      </w:rPr>
    </w:lvl>
  </w:abstractNum>
  <w:abstractNum w:abstractNumId="22">
    <w:nsid w:val="1DF202B7"/>
    <w:multiLevelType w:val="hybridMultilevel"/>
    <w:tmpl w:val="AF48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865BB9"/>
    <w:multiLevelType w:val="hybridMultilevel"/>
    <w:tmpl w:val="45DA0E96"/>
    <w:lvl w:ilvl="0" w:tplc="11D6B55E">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0A7421"/>
    <w:multiLevelType w:val="hybridMultilevel"/>
    <w:tmpl w:val="B36812AE"/>
    <w:lvl w:ilvl="0" w:tplc="762CE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D250E6"/>
    <w:multiLevelType w:val="hybridMultilevel"/>
    <w:tmpl w:val="9DFC523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92C294E"/>
    <w:multiLevelType w:val="hybridMultilevel"/>
    <w:tmpl w:val="A2203CF4"/>
    <w:lvl w:ilvl="0" w:tplc="9D7629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7">
    <w:nsid w:val="2CDB082C"/>
    <w:multiLevelType w:val="hybridMultilevel"/>
    <w:tmpl w:val="593A8B2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CFB52D0"/>
    <w:multiLevelType w:val="hybridMultilevel"/>
    <w:tmpl w:val="F544D17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0A606FC"/>
    <w:multiLevelType w:val="hybridMultilevel"/>
    <w:tmpl w:val="D1AE8E68"/>
    <w:lvl w:ilvl="0" w:tplc="1D6E4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5D60465"/>
    <w:multiLevelType w:val="hybridMultilevel"/>
    <w:tmpl w:val="DABAB002"/>
    <w:lvl w:ilvl="0" w:tplc="EC784A76">
      <w:start w:val="1"/>
      <w:numFmt w:val="decimal"/>
      <w:lvlText w:val="%1."/>
      <w:lvlJc w:val="left"/>
      <w:pPr>
        <w:ind w:left="732" w:hanging="2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9146BEA">
      <w:numFmt w:val="bullet"/>
      <w:lvlText w:val="-"/>
      <w:lvlJc w:val="left"/>
      <w:pPr>
        <w:ind w:left="732" w:hanging="281"/>
      </w:pPr>
      <w:rPr>
        <w:rFonts w:ascii="Times New Roman" w:eastAsia="Times New Roman" w:hAnsi="Times New Roman" w:cs="Times New Roman" w:hint="default"/>
        <w:spacing w:val="0"/>
        <w:w w:val="100"/>
        <w:lang w:val="ru-RU" w:eastAsia="en-US" w:bidi="ar-SA"/>
      </w:rPr>
    </w:lvl>
    <w:lvl w:ilvl="2" w:tplc="5E0C7844">
      <w:numFmt w:val="bullet"/>
      <w:lvlText w:val="•"/>
      <w:lvlJc w:val="left"/>
      <w:pPr>
        <w:ind w:left="2830" w:hanging="281"/>
      </w:pPr>
      <w:rPr>
        <w:rFonts w:hint="default"/>
        <w:lang w:val="ru-RU" w:eastAsia="en-US" w:bidi="ar-SA"/>
      </w:rPr>
    </w:lvl>
    <w:lvl w:ilvl="3" w:tplc="6D5CBBB6">
      <w:numFmt w:val="bullet"/>
      <w:lvlText w:val="•"/>
      <w:lvlJc w:val="left"/>
      <w:pPr>
        <w:ind w:left="3875" w:hanging="281"/>
      </w:pPr>
      <w:rPr>
        <w:rFonts w:hint="default"/>
        <w:lang w:val="ru-RU" w:eastAsia="en-US" w:bidi="ar-SA"/>
      </w:rPr>
    </w:lvl>
    <w:lvl w:ilvl="4" w:tplc="A5A2E428">
      <w:numFmt w:val="bullet"/>
      <w:lvlText w:val="•"/>
      <w:lvlJc w:val="left"/>
      <w:pPr>
        <w:ind w:left="4920" w:hanging="281"/>
      </w:pPr>
      <w:rPr>
        <w:rFonts w:hint="default"/>
        <w:lang w:val="ru-RU" w:eastAsia="en-US" w:bidi="ar-SA"/>
      </w:rPr>
    </w:lvl>
    <w:lvl w:ilvl="5" w:tplc="50809FB6">
      <w:numFmt w:val="bullet"/>
      <w:lvlText w:val="•"/>
      <w:lvlJc w:val="left"/>
      <w:pPr>
        <w:ind w:left="5965" w:hanging="281"/>
      </w:pPr>
      <w:rPr>
        <w:rFonts w:hint="default"/>
        <w:lang w:val="ru-RU" w:eastAsia="en-US" w:bidi="ar-SA"/>
      </w:rPr>
    </w:lvl>
    <w:lvl w:ilvl="6" w:tplc="9C3ADE3A">
      <w:numFmt w:val="bullet"/>
      <w:lvlText w:val="•"/>
      <w:lvlJc w:val="left"/>
      <w:pPr>
        <w:ind w:left="7010" w:hanging="281"/>
      </w:pPr>
      <w:rPr>
        <w:rFonts w:hint="default"/>
        <w:lang w:val="ru-RU" w:eastAsia="en-US" w:bidi="ar-SA"/>
      </w:rPr>
    </w:lvl>
    <w:lvl w:ilvl="7" w:tplc="DFA6828A">
      <w:numFmt w:val="bullet"/>
      <w:lvlText w:val="•"/>
      <w:lvlJc w:val="left"/>
      <w:pPr>
        <w:ind w:left="8055" w:hanging="281"/>
      </w:pPr>
      <w:rPr>
        <w:rFonts w:hint="default"/>
        <w:lang w:val="ru-RU" w:eastAsia="en-US" w:bidi="ar-SA"/>
      </w:rPr>
    </w:lvl>
    <w:lvl w:ilvl="8" w:tplc="5ADC08B6">
      <w:numFmt w:val="bullet"/>
      <w:lvlText w:val="•"/>
      <w:lvlJc w:val="left"/>
      <w:pPr>
        <w:ind w:left="9100" w:hanging="281"/>
      </w:pPr>
      <w:rPr>
        <w:rFonts w:hint="default"/>
        <w:lang w:val="ru-RU" w:eastAsia="en-US" w:bidi="ar-SA"/>
      </w:rPr>
    </w:lvl>
  </w:abstractNum>
  <w:abstractNum w:abstractNumId="31">
    <w:nsid w:val="3AEC3665"/>
    <w:multiLevelType w:val="hybridMultilevel"/>
    <w:tmpl w:val="F4E202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449637D"/>
    <w:multiLevelType w:val="hybridMultilevel"/>
    <w:tmpl w:val="F640BD98"/>
    <w:lvl w:ilvl="0" w:tplc="149E68C6">
      <w:start w:val="1"/>
      <w:numFmt w:val="decimal"/>
      <w:lvlText w:val="%1)"/>
      <w:lvlJc w:val="left"/>
      <w:pPr>
        <w:ind w:left="2134"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1" w:tplc="FA02B48C">
      <w:numFmt w:val="bullet"/>
      <w:lvlText w:val="•"/>
      <w:lvlJc w:val="left"/>
      <w:pPr>
        <w:ind w:left="3045" w:hanging="432"/>
      </w:pPr>
      <w:rPr>
        <w:rFonts w:hint="default"/>
        <w:lang w:val="ru-RU" w:eastAsia="en-US" w:bidi="ar-SA"/>
      </w:rPr>
    </w:lvl>
    <w:lvl w:ilvl="2" w:tplc="1708F730">
      <w:numFmt w:val="bullet"/>
      <w:lvlText w:val="•"/>
      <w:lvlJc w:val="left"/>
      <w:pPr>
        <w:ind w:left="3950" w:hanging="432"/>
      </w:pPr>
      <w:rPr>
        <w:rFonts w:hint="default"/>
        <w:lang w:val="ru-RU" w:eastAsia="en-US" w:bidi="ar-SA"/>
      </w:rPr>
    </w:lvl>
    <w:lvl w:ilvl="3" w:tplc="8B4A0FF6">
      <w:numFmt w:val="bullet"/>
      <w:lvlText w:val="•"/>
      <w:lvlJc w:val="left"/>
      <w:pPr>
        <w:ind w:left="4855" w:hanging="432"/>
      </w:pPr>
      <w:rPr>
        <w:rFonts w:hint="default"/>
        <w:lang w:val="ru-RU" w:eastAsia="en-US" w:bidi="ar-SA"/>
      </w:rPr>
    </w:lvl>
    <w:lvl w:ilvl="4" w:tplc="BB4E11F8">
      <w:numFmt w:val="bullet"/>
      <w:lvlText w:val="•"/>
      <w:lvlJc w:val="left"/>
      <w:pPr>
        <w:ind w:left="5760" w:hanging="432"/>
      </w:pPr>
      <w:rPr>
        <w:rFonts w:hint="default"/>
        <w:lang w:val="ru-RU" w:eastAsia="en-US" w:bidi="ar-SA"/>
      </w:rPr>
    </w:lvl>
    <w:lvl w:ilvl="5" w:tplc="9E0E12EC">
      <w:numFmt w:val="bullet"/>
      <w:lvlText w:val="•"/>
      <w:lvlJc w:val="left"/>
      <w:pPr>
        <w:ind w:left="6665" w:hanging="432"/>
      </w:pPr>
      <w:rPr>
        <w:rFonts w:hint="default"/>
        <w:lang w:val="ru-RU" w:eastAsia="en-US" w:bidi="ar-SA"/>
      </w:rPr>
    </w:lvl>
    <w:lvl w:ilvl="6" w:tplc="3EEC7046">
      <w:numFmt w:val="bullet"/>
      <w:lvlText w:val="•"/>
      <w:lvlJc w:val="left"/>
      <w:pPr>
        <w:ind w:left="7570" w:hanging="432"/>
      </w:pPr>
      <w:rPr>
        <w:rFonts w:hint="default"/>
        <w:lang w:val="ru-RU" w:eastAsia="en-US" w:bidi="ar-SA"/>
      </w:rPr>
    </w:lvl>
    <w:lvl w:ilvl="7" w:tplc="864C8E2C">
      <w:numFmt w:val="bullet"/>
      <w:lvlText w:val="•"/>
      <w:lvlJc w:val="left"/>
      <w:pPr>
        <w:ind w:left="8475" w:hanging="432"/>
      </w:pPr>
      <w:rPr>
        <w:rFonts w:hint="default"/>
        <w:lang w:val="ru-RU" w:eastAsia="en-US" w:bidi="ar-SA"/>
      </w:rPr>
    </w:lvl>
    <w:lvl w:ilvl="8" w:tplc="D520DB06">
      <w:numFmt w:val="bullet"/>
      <w:lvlText w:val="•"/>
      <w:lvlJc w:val="left"/>
      <w:pPr>
        <w:ind w:left="9380" w:hanging="432"/>
      </w:pPr>
      <w:rPr>
        <w:rFonts w:hint="default"/>
        <w:lang w:val="ru-RU" w:eastAsia="en-US" w:bidi="ar-SA"/>
      </w:rPr>
    </w:lvl>
  </w:abstractNum>
  <w:abstractNum w:abstractNumId="33">
    <w:nsid w:val="47B53625"/>
    <w:multiLevelType w:val="hybridMultilevel"/>
    <w:tmpl w:val="EFA894F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5A137A1"/>
    <w:multiLevelType w:val="hybridMultilevel"/>
    <w:tmpl w:val="A82E8CB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756573B"/>
    <w:multiLevelType w:val="hybridMultilevel"/>
    <w:tmpl w:val="7CF6855C"/>
    <w:lvl w:ilvl="0" w:tplc="9D7629EA">
      <w:start w:val="1"/>
      <w:numFmt w:val="bullet"/>
      <w:lvlText w:val=""/>
      <w:lvlJc w:val="left"/>
      <w:pPr>
        <w:ind w:left="1429" w:hanging="360"/>
      </w:pPr>
      <w:rPr>
        <w:rFonts w:ascii="Symbol" w:hAnsi="Symbol"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nsid w:val="5A856D7A"/>
    <w:multiLevelType w:val="hybridMultilevel"/>
    <w:tmpl w:val="82F8CEC6"/>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ED31F29"/>
    <w:multiLevelType w:val="hybridMultilevel"/>
    <w:tmpl w:val="7AD0F392"/>
    <w:lvl w:ilvl="0" w:tplc="DF2C5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EF5238E"/>
    <w:multiLevelType w:val="hybridMultilevel"/>
    <w:tmpl w:val="8F309C9C"/>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3BA2B00"/>
    <w:multiLevelType w:val="hybridMultilevel"/>
    <w:tmpl w:val="D954234C"/>
    <w:lvl w:ilvl="0" w:tplc="A50A007A">
      <w:numFmt w:val="bullet"/>
      <w:lvlText w:val="•"/>
      <w:lvlJc w:val="left"/>
      <w:pPr>
        <w:ind w:left="73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758F172">
      <w:numFmt w:val="bullet"/>
      <w:lvlText w:val=""/>
      <w:lvlJc w:val="left"/>
      <w:pPr>
        <w:ind w:left="1735" w:hanging="360"/>
      </w:pPr>
      <w:rPr>
        <w:rFonts w:ascii="Symbol" w:eastAsia="Symbol" w:hAnsi="Symbol" w:cs="Symbol" w:hint="default"/>
        <w:b w:val="0"/>
        <w:bCs w:val="0"/>
        <w:i w:val="0"/>
        <w:iCs w:val="0"/>
        <w:spacing w:val="0"/>
        <w:w w:val="100"/>
        <w:sz w:val="24"/>
        <w:szCs w:val="24"/>
        <w:lang w:val="ru-RU" w:eastAsia="en-US" w:bidi="ar-SA"/>
      </w:rPr>
    </w:lvl>
    <w:lvl w:ilvl="2" w:tplc="36720E50">
      <w:numFmt w:val="bullet"/>
      <w:lvlText w:val="•"/>
      <w:lvlJc w:val="left"/>
      <w:pPr>
        <w:ind w:left="2790" w:hanging="360"/>
      </w:pPr>
      <w:rPr>
        <w:rFonts w:hint="default"/>
        <w:lang w:val="ru-RU" w:eastAsia="en-US" w:bidi="ar-SA"/>
      </w:rPr>
    </w:lvl>
    <w:lvl w:ilvl="3" w:tplc="675CCA14">
      <w:numFmt w:val="bullet"/>
      <w:lvlText w:val="•"/>
      <w:lvlJc w:val="left"/>
      <w:pPr>
        <w:ind w:left="3840" w:hanging="360"/>
      </w:pPr>
      <w:rPr>
        <w:rFonts w:hint="default"/>
        <w:lang w:val="ru-RU" w:eastAsia="en-US" w:bidi="ar-SA"/>
      </w:rPr>
    </w:lvl>
    <w:lvl w:ilvl="4" w:tplc="D9D41A74">
      <w:numFmt w:val="bullet"/>
      <w:lvlText w:val="•"/>
      <w:lvlJc w:val="left"/>
      <w:pPr>
        <w:ind w:left="4890" w:hanging="360"/>
      </w:pPr>
      <w:rPr>
        <w:rFonts w:hint="default"/>
        <w:lang w:val="ru-RU" w:eastAsia="en-US" w:bidi="ar-SA"/>
      </w:rPr>
    </w:lvl>
    <w:lvl w:ilvl="5" w:tplc="58C053DE">
      <w:numFmt w:val="bullet"/>
      <w:lvlText w:val="•"/>
      <w:lvlJc w:val="left"/>
      <w:pPr>
        <w:ind w:left="5940" w:hanging="360"/>
      </w:pPr>
      <w:rPr>
        <w:rFonts w:hint="default"/>
        <w:lang w:val="ru-RU" w:eastAsia="en-US" w:bidi="ar-SA"/>
      </w:rPr>
    </w:lvl>
    <w:lvl w:ilvl="6" w:tplc="D59A11C4">
      <w:numFmt w:val="bullet"/>
      <w:lvlText w:val="•"/>
      <w:lvlJc w:val="left"/>
      <w:pPr>
        <w:ind w:left="6990" w:hanging="360"/>
      </w:pPr>
      <w:rPr>
        <w:rFonts w:hint="default"/>
        <w:lang w:val="ru-RU" w:eastAsia="en-US" w:bidi="ar-SA"/>
      </w:rPr>
    </w:lvl>
    <w:lvl w:ilvl="7" w:tplc="DEC60B56">
      <w:numFmt w:val="bullet"/>
      <w:lvlText w:val="•"/>
      <w:lvlJc w:val="left"/>
      <w:pPr>
        <w:ind w:left="8040" w:hanging="360"/>
      </w:pPr>
      <w:rPr>
        <w:rFonts w:hint="default"/>
        <w:lang w:val="ru-RU" w:eastAsia="en-US" w:bidi="ar-SA"/>
      </w:rPr>
    </w:lvl>
    <w:lvl w:ilvl="8" w:tplc="227C3508">
      <w:numFmt w:val="bullet"/>
      <w:lvlText w:val="•"/>
      <w:lvlJc w:val="left"/>
      <w:pPr>
        <w:ind w:left="9090" w:hanging="360"/>
      </w:pPr>
      <w:rPr>
        <w:rFonts w:hint="default"/>
        <w:lang w:val="ru-RU" w:eastAsia="en-US" w:bidi="ar-SA"/>
      </w:rPr>
    </w:lvl>
  </w:abstractNum>
  <w:abstractNum w:abstractNumId="40">
    <w:nsid w:val="66661261"/>
    <w:multiLevelType w:val="hybridMultilevel"/>
    <w:tmpl w:val="7F4282D6"/>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7EC0C04"/>
    <w:multiLevelType w:val="hybridMultilevel"/>
    <w:tmpl w:val="64CA2A9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99C4F36"/>
    <w:multiLevelType w:val="hybridMultilevel"/>
    <w:tmpl w:val="34D05C48"/>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B7A6DF0"/>
    <w:multiLevelType w:val="hybridMultilevel"/>
    <w:tmpl w:val="AAFAA39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EB2784B"/>
    <w:multiLevelType w:val="hybridMultilevel"/>
    <w:tmpl w:val="567084A0"/>
    <w:lvl w:ilvl="0" w:tplc="51024290">
      <w:numFmt w:val="bullet"/>
      <w:lvlText w:val="•"/>
      <w:lvlJc w:val="left"/>
      <w:pPr>
        <w:ind w:left="991"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0EF2AE60">
      <w:numFmt w:val="bullet"/>
      <w:lvlText w:val="•"/>
      <w:lvlJc w:val="left"/>
      <w:pPr>
        <w:ind w:left="2019" w:hanging="346"/>
      </w:pPr>
      <w:rPr>
        <w:rFonts w:hint="default"/>
        <w:lang w:val="ru-RU" w:eastAsia="en-US" w:bidi="ar-SA"/>
      </w:rPr>
    </w:lvl>
    <w:lvl w:ilvl="2" w:tplc="3370B682">
      <w:numFmt w:val="bullet"/>
      <w:lvlText w:val="•"/>
      <w:lvlJc w:val="left"/>
      <w:pPr>
        <w:ind w:left="3038" w:hanging="346"/>
      </w:pPr>
      <w:rPr>
        <w:rFonts w:hint="default"/>
        <w:lang w:val="ru-RU" w:eastAsia="en-US" w:bidi="ar-SA"/>
      </w:rPr>
    </w:lvl>
    <w:lvl w:ilvl="3" w:tplc="21449A7C">
      <w:numFmt w:val="bullet"/>
      <w:lvlText w:val="•"/>
      <w:lvlJc w:val="left"/>
      <w:pPr>
        <w:ind w:left="4057" w:hanging="346"/>
      </w:pPr>
      <w:rPr>
        <w:rFonts w:hint="default"/>
        <w:lang w:val="ru-RU" w:eastAsia="en-US" w:bidi="ar-SA"/>
      </w:rPr>
    </w:lvl>
    <w:lvl w:ilvl="4" w:tplc="0B506136">
      <w:numFmt w:val="bullet"/>
      <w:lvlText w:val="•"/>
      <w:lvlJc w:val="left"/>
      <w:pPr>
        <w:ind w:left="5076" w:hanging="346"/>
      </w:pPr>
      <w:rPr>
        <w:rFonts w:hint="default"/>
        <w:lang w:val="ru-RU" w:eastAsia="en-US" w:bidi="ar-SA"/>
      </w:rPr>
    </w:lvl>
    <w:lvl w:ilvl="5" w:tplc="B876279A">
      <w:numFmt w:val="bullet"/>
      <w:lvlText w:val="•"/>
      <w:lvlJc w:val="left"/>
      <w:pPr>
        <w:ind w:left="6095" w:hanging="346"/>
      </w:pPr>
      <w:rPr>
        <w:rFonts w:hint="default"/>
        <w:lang w:val="ru-RU" w:eastAsia="en-US" w:bidi="ar-SA"/>
      </w:rPr>
    </w:lvl>
    <w:lvl w:ilvl="6" w:tplc="B90CA876">
      <w:numFmt w:val="bullet"/>
      <w:lvlText w:val="•"/>
      <w:lvlJc w:val="left"/>
      <w:pPr>
        <w:ind w:left="7114" w:hanging="346"/>
      </w:pPr>
      <w:rPr>
        <w:rFonts w:hint="default"/>
        <w:lang w:val="ru-RU" w:eastAsia="en-US" w:bidi="ar-SA"/>
      </w:rPr>
    </w:lvl>
    <w:lvl w:ilvl="7" w:tplc="43DA8D9C">
      <w:numFmt w:val="bullet"/>
      <w:lvlText w:val="•"/>
      <w:lvlJc w:val="left"/>
      <w:pPr>
        <w:ind w:left="8133" w:hanging="346"/>
      </w:pPr>
      <w:rPr>
        <w:rFonts w:hint="default"/>
        <w:lang w:val="ru-RU" w:eastAsia="en-US" w:bidi="ar-SA"/>
      </w:rPr>
    </w:lvl>
    <w:lvl w:ilvl="8" w:tplc="0B366BEE">
      <w:numFmt w:val="bullet"/>
      <w:lvlText w:val="•"/>
      <w:lvlJc w:val="left"/>
      <w:pPr>
        <w:ind w:left="9152" w:hanging="346"/>
      </w:pPr>
      <w:rPr>
        <w:rFonts w:hint="default"/>
        <w:lang w:val="ru-RU" w:eastAsia="en-US" w:bidi="ar-SA"/>
      </w:rPr>
    </w:lvl>
  </w:abstractNum>
  <w:abstractNum w:abstractNumId="45">
    <w:nsid w:val="703606E4"/>
    <w:multiLevelType w:val="hybridMultilevel"/>
    <w:tmpl w:val="ED346E1C"/>
    <w:lvl w:ilvl="0" w:tplc="998C0828">
      <w:start w:val="1"/>
      <w:numFmt w:val="decimal"/>
      <w:lvlText w:val="%1."/>
      <w:lvlJc w:val="left"/>
      <w:pPr>
        <w:ind w:left="4895" w:hanging="277"/>
        <w:jc w:val="right"/>
      </w:pPr>
      <w:rPr>
        <w:rFonts w:hint="default"/>
        <w:spacing w:val="0"/>
        <w:w w:val="88"/>
        <w:lang w:val="ru-RU" w:eastAsia="en-US" w:bidi="ar-SA"/>
      </w:rPr>
    </w:lvl>
    <w:lvl w:ilvl="1" w:tplc="42C850C0">
      <w:numFmt w:val="none"/>
      <w:lvlText w:val=""/>
      <w:lvlJc w:val="left"/>
      <w:pPr>
        <w:tabs>
          <w:tab w:val="num" w:pos="360"/>
        </w:tabs>
      </w:pPr>
    </w:lvl>
    <w:lvl w:ilvl="2" w:tplc="530C5110">
      <w:numFmt w:val="none"/>
      <w:lvlText w:val=""/>
      <w:lvlJc w:val="left"/>
      <w:pPr>
        <w:tabs>
          <w:tab w:val="num" w:pos="360"/>
        </w:tabs>
      </w:pPr>
    </w:lvl>
    <w:lvl w:ilvl="3" w:tplc="40A8E936">
      <w:numFmt w:val="bullet"/>
      <w:lvlText w:val="•"/>
      <w:lvlJc w:val="left"/>
      <w:pPr>
        <w:ind w:left="4900" w:hanging="420"/>
      </w:pPr>
      <w:rPr>
        <w:rFonts w:hint="default"/>
        <w:lang w:val="ru-RU" w:eastAsia="en-US" w:bidi="ar-SA"/>
      </w:rPr>
    </w:lvl>
    <w:lvl w:ilvl="4" w:tplc="7D8E1B5E">
      <w:numFmt w:val="bullet"/>
      <w:lvlText w:val="•"/>
      <w:lvlJc w:val="left"/>
      <w:pPr>
        <w:ind w:left="5140" w:hanging="420"/>
      </w:pPr>
      <w:rPr>
        <w:rFonts w:hint="default"/>
        <w:lang w:val="ru-RU" w:eastAsia="en-US" w:bidi="ar-SA"/>
      </w:rPr>
    </w:lvl>
    <w:lvl w:ilvl="5" w:tplc="2F9A9802">
      <w:numFmt w:val="bullet"/>
      <w:lvlText w:val="•"/>
      <w:lvlJc w:val="left"/>
      <w:pPr>
        <w:ind w:left="6148" w:hanging="420"/>
      </w:pPr>
      <w:rPr>
        <w:rFonts w:hint="default"/>
        <w:lang w:val="ru-RU" w:eastAsia="en-US" w:bidi="ar-SA"/>
      </w:rPr>
    </w:lvl>
    <w:lvl w:ilvl="6" w:tplc="F00A3886">
      <w:numFmt w:val="bullet"/>
      <w:lvlText w:val="•"/>
      <w:lvlJc w:val="left"/>
      <w:pPr>
        <w:ind w:left="7157" w:hanging="420"/>
      </w:pPr>
      <w:rPr>
        <w:rFonts w:hint="default"/>
        <w:lang w:val="ru-RU" w:eastAsia="en-US" w:bidi="ar-SA"/>
      </w:rPr>
    </w:lvl>
    <w:lvl w:ilvl="7" w:tplc="BF441E30">
      <w:numFmt w:val="bullet"/>
      <w:lvlText w:val="•"/>
      <w:lvlJc w:val="left"/>
      <w:pPr>
        <w:ind w:left="8165" w:hanging="420"/>
      </w:pPr>
      <w:rPr>
        <w:rFonts w:hint="default"/>
        <w:lang w:val="ru-RU" w:eastAsia="en-US" w:bidi="ar-SA"/>
      </w:rPr>
    </w:lvl>
    <w:lvl w:ilvl="8" w:tplc="85F823BA">
      <w:numFmt w:val="bullet"/>
      <w:lvlText w:val="•"/>
      <w:lvlJc w:val="left"/>
      <w:pPr>
        <w:ind w:left="9174" w:hanging="420"/>
      </w:pPr>
      <w:rPr>
        <w:rFonts w:hint="default"/>
        <w:lang w:val="ru-RU" w:eastAsia="en-US" w:bidi="ar-SA"/>
      </w:rPr>
    </w:lvl>
  </w:abstractNum>
  <w:abstractNum w:abstractNumId="46">
    <w:nsid w:val="71C56A70"/>
    <w:multiLevelType w:val="hybridMultilevel"/>
    <w:tmpl w:val="2D706DDA"/>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3664E1D"/>
    <w:multiLevelType w:val="hybridMultilevel"/>
    <w:tmpl w:val="D97CEFA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59A5EF8"/>
    <w:multiLevelType w:val="hybridMultilevel"/>
    <w:tmpl w:val="01C40082"/>
    <w:lvl w:ilvl="0" w:tplc="9D7629EA">
      <w:start w:val="1"/>
      <w:numFmt w:val="bullet"/>
      <w:lvlText w:val=""/>
      <w:lvlJc w:val="left"/>
      <w:pPr>
        <w:ind w:left="786" w:hanging="360"/>
      </w:pPr>
      <w:rPr>
        <w:rFonts w:ascii="Symbol" w:hAnsi="Symbol" w:hint="default"/>
        <w:sz w:val="22"/>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9">
    <w:nsid w:val="75BF6DD8"/>
    <w:multiLevelType w:val="hybridMultilevel"/>
    <w:tmpl w:val="81E8399C"/>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6450D48"/>
    <w:multiLevelType w:val="hybridMultilevel"/>
    <w:tmpl w:val="7BBEC224"/>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72063EB"/>
    <w:multiLevelType w:val="hybridMultilevel"/>
    <w:tmpl w:val="F2461380"/>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82C7B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E6286D"/>
    <w:multiLevelType w:val="multilevel"/>
    <w:tmpl w:val="DBBEB6BC"/>
    <w:lvl w:ilvl="0">
      <w:start w:val="1"/>
      <w:numFmt w:val="decimal"/>
      <w:lvlText w:val="%1."/>
      <w:lvlJc w:val="left"/>
      <w:pPr>
        <w:ind w:left="928" w:hanging="360"/>
      </w:pPr>
      <w:rPr>
        <w:rFonts w:hint="default"/>
        <w:i w:val="0"/>
        <w:iCs/>
      </w:rPr>
    </w:lvl>
    <w:lvl w:ilvl="1">
      <w:start w:val="1"/>
      <w:numFmt w:val="decimal"/>
      <w:isLgl/>
      <w:lvlText w:val="%1.%2."/>
      <w:lvlJc w:val="left"/>
      <w:pPr>
        <w:ind w:left="928" w:hanging="360"/>
      </w:pPr>
      <w:rPr>
        <w:rFonts w:hint="default"/>
        <w:i w:val="0"/>
      </w:rPr>
    </w:lvl>
    <w:lvl w:ilvl="2">
      <w:start w:val="1"/>
      <w:numFmt w:val="decimal"/>
      <w:isLgl/>
      <w:lvlText w:val="%1.%2.%3."/>
      <w:lvlJc w:val="left"/>
      <w:pPr>
        <w:ind w:left="1288" w:hanging="720"/>
      </w:pPr>
      <w:rPr>
        <w:rFonts w:hint="default"/>
        <w:i w:val="0"/>
      </w:rPr>
    </w:lvl>
    <w:lvl w:ilvl="3">
      <w:start w:val="1"/>
      <w:numFmt w:val="decimal"/>
      <w:isLgl/>
      <w:lvlText w:val="%1.%2.%3.%4."/>
      <w:lvlJc w:val="left"/>
      <w:pPr>
        <w:ind w:left="1288" w:hanging="720"/>
      </w:pPr>
      <w:rPr>
        <w:rFonts w:hint="default"/>
        <w:i w:val="0"/>
      </w:rPr>
    </w:lvl>
    <w:lvl w:ilvl="4">
      <w:start w:val="1"/>
      <w:numFmt w:val="decimal"/>
      <w:isLgl/>
      <w:lvlText w:val="%1.%2.%3.%4.%5."/>
      <w:lvlJc w:val="left"/>
      <w:pPr>
        <w:ind w:left="1648" w:hanging="1080"/>
      </w:pPr>
      <w:rPr>
        <w:rFonts w:hint="default"/>
        <w:i w:val="0"/>
      </w:rPr>
    </w:lvl>
    <w:lvl w:ilvl="5">
      <w:start w:val="1"/>
      <w:numFmt w:val="decimal"/>
      <w:isLgl/>
      <w:lvlText w:val="%1.%2.%3.%4.%5.%6."/>
      <w:lvlJc w:val="left"/>
      <w:pPr>
        <w:ind w:left="1648" w:hanging="1080"/>
      </w:pPr>
      <w:rPr>
        <w:rFonts w:hint="default"/>
        <w:i w:val="0"/>
      </w:rPr>
    </w:lvl>
    <w:lvl w:ilvl="6">
      <w:start w:val="1"/>
      <w:numFmt w:val="decimal"/>
      <w:isLgl/>
      <w:lvlText w:val="%1.%2.%3.%4.%5.%6.%7."/>
      <w:lvlJc w:val="left"/>
      <w:pPr>
        <w:ind w:left="2008" w:hanging="1440"/>
      </w:pPr>
      <w:rPr>
        <w:rFonts w:hint="default"/>
        <w:i w:val="0"/>
      </w:rPr>
    </w:lvl>
    <w:lvl w:ilvl="7">
      <w:start w:val="1"/>
      <w:numFmt w:val="decimal"/>
      <w:isLgl/>
      <w:lvlText w:val="%1.%2.%3.%4.%5.%6.%7.%8."/>
      <w:lvlJc w:val="left"/>
      <w:pPr>
        <w:ind w:left="2008" w:hanging="1440"/>
      </w:pPr>
      <w:rPr>
        <w:rFonts w:hint="default"/>
        <w:i w:val="0"/>
      </w:rPr>
    </w:lvl>
    <w:lvl w:ilvl="8">
      <w:start w:val="1"/>
      <w:numFmt w:val="decimal"/>
      <w:isLgl/>
      <w:lvlText w:val="%1.%2.%3.%4.%5.%6.%7.%8.%9."/>
      <w:lvlJc w:val="left"/>
      <w:pPr>
        <w:ind w:left="2368" w:hanging="1800"/>
      </w:pPr>
      <w:rPr>
        <w:rFonts w:hint="default"/>
        <w:i w:val="0"/>
      </w:rPr>
    </w:lvl>
  </w:abstractNum>
  <w:abstractNum w:abstractNumId="54">
    <w:nsid w:val="7B0F363D"/>
    <w:multiLevelType w:val="hybridMultilevel"/>
    <w:tmpl w:val="DB1C3E7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7E7E71F8"/>
    <w:multiLevelType w:val="hybridMultilevel"/>
    <w:tmpl w:val="ECBA3700"/>
    <w:lvl w:ilvl="0" w:tplc="762CE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3"/>
  </w:num>
  <w:num w:numId="2">
    <w:abstractNumId w:val="35"/>
  </w:num>
  <w:num w:numId="3">
    <w:abstractNumId w:val="17"/>
  </w:num>
  <w:num w:numId="4">
    <w:abstractNumId w:val="48"/>
  </w:num>
  <w:num w:numId="5">
    <w:abstractNumId w:val="18"/>
  </w:num>
  <w:num w:numId="6">
    <w:abstractNumId w:val="24"/>
  </w:num>
  <w:num w:numId="7">
    <w:abstractNumId w:val="38"/>
  </w:num>
  <w:num w:numId="8">
    <w:abstractNumId w:val="34"/>
  </w:num>
  <w:num w:numId="9">
    <w:abstractNumId w:val="46"/>
  </w:num>
  <w:num w:numId="10">
    <w:abstractNumId w:val="27"/>
  </w:num>
  <w:num w:numId="11">
    <w:abstractNumId w:val="19"/>
  </w:num>
  <w:num w:numId="12">
    <w:abstractNumId w:val="36"/>
  </w:num>
  <w:num w:numId="13">
    <w:abstractNumId w:val="55"/>
  </w:num>
  <w:num w:numId="14">
    <w:abstractNumId w:val="31"/>
  </w:num>
  <w:num w:numId="15">
    <w:abstractNumId w:val="33"/>
  </w:num>
  <w:num w:numId="16">
    <w:abstractNumId w:val="28"/>
  </w:num>
  <w:num w:numId="17">
    <w:abstractNumId w:val="43"/>
  </w:num>
  <w:num w:numId="18">
    <w:abstractNumId w:val="54"/>
  </w:num>
  <w:num w:numId="19">
    <w:abstractNumId w:val="41"/>
  </w:num>
  <w:num w:numId="20">
    <w:abstractNumId w:val="25"/>
  </w:num>
  <w:num w:numId="21">
    <w:abstractNumId w:val="20"/>
  </w:num>
  <w:num w:numId="22">
    <w:abstractNumId w:val="49"/>
  </w:num>
  <w:num w:numId="23">
    <w:abstractNumId w:val="50"/>
  </w:num>
  <w:num w:numId="24">
    <w:abstractNumId w:val="47"/>
  </w:num>
  <w:num w:numId="25">
    <w:abstractNumId w:val="51"/>
  </w:num>
  <w:num w:numId="26">
    <w:abstractNumId w:val="16"/>
  </w:num>
  <w:num w:numId="27">
    <w:abstractNumId w:val="40"/>
  </w:num>
  <w:num w:numId="28">
    <w:abstractNumId w:val="13"/>
  </w:num>
  <w:num w:numId="29">
    <w:abstractNumId w:val="42"/>
  </w:num>
  <w:num w:numId="30">
    <w:abstractNumId w:val="14"/>
  </w:num>
  <w:num w:numId="31">
    <w:abstractNumId w:val="23"/>
  </w:num>
  <w:num w:numId="32">
    <w:abstractNumId w:val="29"/>
  </w:num>
  <w:num w:numId="33">
    <w:abstractNumId w:val="37"/>
  </w:num>
  <w:num w:numId="34">
    <w:abstractNumId w:val="26"/>
  </w:num>
  <w:num w:numId="35">
    <w:abstractNumId w:val="11"/>
  </w:num>
  <w:num w:numId="36">
    <w:abstractNumId w:val="9"/>
  </w:num>
  <w:num w:numId="37">
    <w:abstractNumId w:val="12"/>
  </w:num>
  <w:num w:numId="38">
    <w:abstractNumId w:val="10"/>
  </w:num>
  <w:num w:numId="39">
    <w:abstractNumId w:val="8"/>
  </w:num>
  <w:num w:numId="40">
    <w:abstractNumId w:val="1"/>
  </w:num>
  <w:num w:numId="41">
    <w:abstractNumId w:val="2"/>
  </w:num>
  <w:num w:numId="42">
    <w:abstractNumId w:val="3"/>
  </w:num>
  <w:num w:numId="43">
    <w:abstractNumId w:val="4"/>
  </w:num>
  <w:num w:numId="44">
    <w:abstractNumId w:val="5"/>
  </w:num>
  <w:num w:numId="45">
    <w:abstractNumId w:val="0"/>
  </w:num>
  <w:num w:numId="46">
    <w:abstractNumId w:val="45"/>
  </w:num>
  <w:num w:numId="47">
    <w:abstractNumId w:val="32"/>
  </w:num>
  <w:num w:numId="48">
    <w:abstractNumId w:val="15"/>
  </w:num>
  <w:num w:numId="49">
    <w:abstractNumId w:val="39"/>
  </w:num>
  <w:num w:numId="50">
    <w:abstractNumId w:val="44"/>
  </w:num>
  <w:num w:numId="51">
    <w:abstractNumId w:val="21"/>
  </w:num>
  <w:num w:numId="52">
    <w:abstractNumId w:val="30"/>
  </w:num>
  <w:num w:numId="53">
    <w:abstractNumId w:val="22"/>
  </w:num>
  <w:num w:numId="54">
    <w:abstractNumId w:val="52"/>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FELayout/>
  </w:compat>
  <w:rsids>
    <w:rsidRoot w:val="006C33CD"/>
    <w:rsid w:val="00210D6D"/>
    <w:rsid w:val="00231298"/>
    <w:rsid w:val="002F1D33"/>
    <w:rsid w:val="0037725E"/>
    <w:rsid w:val="003B0997"/>
    <w:rsid w:val="004A6CED"/>
    <w:rsid w:val="005002DC"/>
    <w:rsid w:val="00600DAD"/>
    <w:rsid w:val="00635426"/>
    <w:rsid w:val="006C33CD"/>
    <w:rsid w:val="007C78AA"/>
    <w:rsid w:val="008071D3"/>
    <w:rsid w:val="008862F6"/>
    <w:rsid w:val="008B68D4"/>
    <w:rsid w:val="00987D6A"/>
    <w:rsid w:val="00B01D67"/>
    <w:rsid w:val="00B528B4"/>
    <w:rsid w:val="00B549C7"/>
    <w:rsid w:val="00CE1EC5"/>
    <w:rsid w:val="00E03530"/>
    <w:rsid w:val="00E75235"/>
    <w:rsid w:val="00ED4647"/>
    <w:rsid w:val="00FF1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6C33CD"/>
    <w:pPr>
      <w:spacing w:after="160" w:line="240" w:lineRule="auto"/>
      <w:ind w:left="720"/>
      <w:contextualSpacing/>
    </w:pPr>
    <w:rPr>
      <w:rFonts w:ascii="Times New Roman" w:eastAsiaTheme="minorHAnsi" w:hAnsi="Times New Roman"/>
      <w:sz w:val="28"/>
      <w:lang w:eastAsia="en-US"/>
    </w:rPr>
  </w:style>
  <w:style w:type="character" w:customStyle="1" w:styleId="a4">
    <w:name w:val="Абзац списка Знак"/>
    <w:link w:val="a3"/>
    <w:uiPriority w:val="34"/>
    <w:locked/>
    <w:rsid w:val="006C33CD"/>
    <w:rPr>
      <w:rFonts w:ascii="Times New Roman" w:eastAsiaTheme="minorHAnsi" w:hAnsi="Times New Roman"/>
      <w:sz w:val="28"/>
      <w:lang w:eastAsia="en-US"/>
    </w:rPr>
  </w:style>
  <w:style w:type="paragraph" w:styleId="a5">
    <w:name w:val="header"/>
    <w:basedOn w:val="a"/>
    <w:link w:val="a6"/>
    <w:uiPriority w:val="99"/>
    <w:unhideWhenUsed/>
    <w:rsid w:val="006C33CD"/>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6">
    <w:name w:val="Верхний колонтитул Знак"/>
    <w:basedOn w:val="a0"/>
    <w:link w:val="a5"/>
    <w:uiPriority w:val="99"/>
    <w:rsid w:val="006C33CD"/>
    <w:rPr>
      <w:rFonts w:ascii="Times New Roman" w:eastAsiaTheme="minorHAnsi" w:hAnsi="Times New Roman"/>
      <w:sz w:val="28"/>
      <w:lang w:eastAsia="en-US"/>
    </w:rPr>
  </w:style>
  <w:style w:type="paragraph" w:styleId="a7">
    <w:name w:val="footer"/>
    <w:basedOn w:val="a"/>
    <w:link w:val="a8"/>
    <w:uiPriority w:val="99"/>
    <w:unhideWhenUsed/>
    <w:rsid w:val="006C33CD"/>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8">
    <w:name w:val="Нижний колонтитул Знак"/>
    <w:basedOn w:val="a0"/>
    <w:link w:val="a7"/>
    <w:uiPriority w:val="99"/>
    <w:rsid w:val="006C33CD"/>
    <w:rPr>
      <w:rFonts w:ascii="Times New Roman" w:eastAsiaTheme="minorHAnsi" w:hAnsi="Times New Roman"/>
      <w:sz w:val="28"/>
      <w:lang w:eastAsia="en-US"/>
    </w:rPr>
  </w:style>
  <w:style w:type="paragraph" w:styleId="a9">
    <w:name w:val="footnote text"/>
    <w:aliases w:val="Основной текст с отступом1,Основной текст с отступом11,Body Text Indent,Знак1,Body Text Indent1"/>
    <w:basedOn w:val="a"/>
    <w:link w:val="aa"/>
    <w:unhideWhenUsed/>
    <w:rsid w:val="006C33CD"/>
    <w:pPr>
      <w:spacing w:after="0" w:line="240" w:lineRule="auto"/>
    </w:pPr>
    <w:rPr>
      <w:sz w:val="20"/>
      <w:szCs w:val="20"/>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6C33CD"/>
    <w:rPr>
      <w:sz w:val="20"/>
      <w:szCs w:val="20"/>
    </w:rPr>
  </w:style>
  <w:style w:type="character" w:styleId="ab">
    <w:name w:val="footnote reference"/>
    <w:basedOn w:val="a0"/>
    <w:uiPriority w:val="99"/>
    <w:unhideWhenUsed/>
    <w:rsid w:val="006C33CD"/>
    <w:rPr>
      <w:vertAlign w:val="superscript"/>
    </w:rPr>
  </w:style>
  <w:style w:type="paragraph" w:customStyle="1" w:styleId="Default">
    <w:name w:val="Default"/>
    <w:rsid w:val="006C33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submenu-table">
    <w:name w:val="submenu-table"/>
    <w:basedOn w:val="a0"/>
    <w:rsid w:val="006C33CD"/>
  </w:style>
  <w:style w:type="character" w:customStyle="1" w:styleId="ac">
    <w:name w:val="Основной Знак"/>
    <w:link w:val="ad"/>
    <w:locked/>
    <w:rsid w:val="006C33CD"/>
    <w:rPr>
      <w:rFonts w:ascii="NewtonCSanPin" w:eastAsia="Times New Roman" w:hAnsi="NewtonCSanPin" w:cs="Times New Roman"/>
      <w:color w:val="000000"/>
      <w:sz w:val="21"/>
      <w:szCs w:val="21"/>
    </w:rPr>
  </w:style>
  <w:style w:type="paragraph" w:customStyle="1" w:styleId="ad">
    <w:name w:val="Основной"/>
    <w:basedOn w:val="a"/>
    <w:link w:val="ac"/>
    <w:rsid w:val="006C33CD"/>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formattext">
    <w:name w:val="formattext"/>
    <w:basedOn w:val="a"/>
    <w:rsid w:val="006C33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6C33C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6C33CD"/>
    <w:rPr>
      <w:color w:val="0000FF"/>
      <w:u w:val="single"/>
    </w:rPr>
  </w:style>
  <w:style w:type="table" w:customStyle="1" w:styleId="1">
    <w:name w:val="Сетка таблицы1"/>
    <w:basedOn w:val="a1"/>
    <w:next w:val="af"/>
    <w:uiPriority w:val="59"/>
    <w:rsid w:val="006C33C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
    <w:name w:val="Table Grid"/>
    <w:basedOn w:val="a1"/>
    <w:uiPriority w:val="39"/>
    <w:rsid w:val="006C33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unhideWhenUsed/>
    <w:rsid w:val="006C33CD"/>
    <w:pPr>
      <w:spacing w:after="160" w:line="240" w:lineRule="auto"/>
    </w:pPr>
    <w:rPr>
      <w:rFonts w:ascii="Times New Roman" w:eastAsiaTheme="minorHAnsi" w:hAnsi="Times New Roman" w:cs="Times New Roman"/>
      <w:sz w:val="24"/>
      <w:szCs w:val="24"/>
      <w:lang w:eastAsia="en-US"/>
    </w:rPr>
  </w:style>
  <w:style w:type="table" w:customStyle="1" w:styleId="2">
    <w:name w:val="Сетка таблицы2"/>
    <w:basedOn w:val="a1"/>
    <w:next w:val="af"/>
    <w:uiPriority w:val="59"/>
    <w:rsid w:val="006C33C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f"/>
    <w:uiPriority w:val="59"/>
    <w:rsid w:val="006C33C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C78AA"/>
    <w:rPr>
      <w:rFonts w:ascii="Times New Roman" w:hAnsi="Times New Roman" w:cs="Times New Roman"/>
      <w:sz w:val="20"/>
      <w:szCs w:val="20"/>
    </w:rPr>
  </w:style>
  <w:style w:type="character" w:customStyle="1" w:styleId="af1">
    <w:name w:val="Символ сноски"/>
    <w:rsid w:val="007C78AA"/>
  </w:style>
  <w:style w:type="paragraph" w:customStyle="1" w:styleId="default0">
    <w:name w:val="default"/>
    <w:basedOn w:val="a"/>
    <w:rsid w:val="007C78A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7C78AA"/>
    <w:pPr>
      <w:widowControl w:val="0"/>
      <w:suppressAutoHyphens/>
      <w:autoSpaceDE w:val="0"/>
      <w:spacing w:after="0" w:line="227" w:lineRule="exact"/>
      <w:jc w:val="both"/>
    </w:pPr>
    <w:rPr>
      <w:rFonts w:ascii="Times New Roman" w:eastAsia="Times New Roman" w:hAnsi="Times New Roman" w:cs="Times New Roman"/>
      <w:sz w:val="24"/>
      <w:szCs w:val="24"/>
      <w:lang w:eastAsia="ar-SA"/>
    </w:rPr>
  </w:style>
  <w:style w:type="paragraph" w:customStyle="1" w:styleId="Style4">
    <w:name w:val="Style4"/>
    <w:basedOn w:val="a"/>
    <w:rsid w:val="007C78AA"/>
    <w:pPr>
      <w:widowControl w:val="0"/>
      <w:suppressAutoHyphens/>
      <w:autoSpaceDE w:val="0"/>
      <w:spacing w:after="0" w:line="163" w:lineRule="exact"/>
    </w:pPr>
    <w:rPr>
      <w:rFonts w:ascii="Times New Roman" w:eastAsia="Times New Roman" w:hAnsi="Times New Roman" w:cs="Times New Roman"/>
      <w:sz w:val="24"/>
      <w:szCs w:val="24"/>
      <w:lang w:eastAsia="ar-SA"/>
    </w:rPr>
  </w:style>
  <w:style w:type="table" w:customStyle="1" w:styleId="TableNormal">
    <w:name w:val="Table Normal"/>
    <w:uiPriority w:val="2"/>
    <w:semiHidden/>
    <w:unhideWhenUsed/>
    <w:qFormat/>
    <w:rsid w:val="008B68D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2">
    <w:name w:val="Body Text"/>
    <w:basedOn w:val="a"/>
    <w:link w:val="af3"/>
    <w:uiPriority w:val="1"/>
    <w:qFormat/>
    <w:rsid w:val="008B68D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3">
    <w:name w:val="Основной текст Знак"/>
    <w:basedOn w:val="a0"/>
    <w:link w:val="af2"/>
    <w:uiPriority w:val="1"/>
    <w:rsid w:val="008B68D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8B68D4"/>
    <w:pPr>
      <w:widowControl w:val="0"/>
      <w:autoSpaceDE w:val="0"/>
      <w:autoSpaceDN w:val="0"/>
      <w:spacing w:after="0" w:line="256" w:lineRule="exact"/>
      <w:ind w:left="107"/>
      <w:jc w:val="center"/>
    </w:pPr>
    <w:rPr>
      <w:rFonts w:ascii="Times New Roman" w:eastAsia="Times New Roman" w:hAnsi="Times New Roman" w:cs="Times New Roman"/>
      <w:lang w:eastAsia="en-US"/>
    </w:rPr>
  </w:style>
  <w:style w:type="paragraph" w:customStyle="1" w:styleId="Heading1">
    <w:name w:val="Heading 1"/>
    <w:basedOn w:val="a"/>
    <w:uiPriority w:val="1"/>
    <w:qFormat/>
    <w:rsid w:val="004A6CED"/>
    <w:pPr>
      <w:widowControl w:val="0"/>
      <w:autoSpaceDE w:val="0"/>
      <w:autoSpaceDN w:val="0"/>
      <w:spacing w:after="0" w:line="319" w:lineRule="exact"/>
      <w:ind w:left="860"/>
      <w:jc w:val="both"/>
      <w:outlineLvl w:val="1"/>
    </w:pPr>
    <w:rPr>
      <w:rFonts w:ascii="Times New Roman" w:eastAsia="Times New Roman" w:hAnsi="Times New Roman" w:cs="Times New Roman"/>
      <w:b/>
      <w:bCs/>
      <w:sz w:val="28"/>
      <w:szCs w:val="28"/>
      <w:lang w:eastAsia="en-US"/>
    </w:rPr>
  </w:style>
  <w:style w:type="paragraph" w:styleId="af4">
    <w:name w:val="No Spacing"/>
    <w:aliases w:val="основа"/>
    <w:uiPriority w:val="1"/>
    <w:qFormat/>
    <w:rsid w:val="004A6CED"/>
    <w:pPr>
      <w:spacing w:after="0" w:line="240" w:lineRule="auto"/>
    </w:pPr>
  </w:style>
  <w:style w:type="paragraph" w:customStyle="1" w:styleId="14TexstOSNOVA1012">
    <w:name w:val="14TexstOSNOVA_10/12"/>
    <w:basedOn w:val="a"/>
    <w:uiPriority w:val="99"/>
    <w:rsid w:val="004A6CED"/>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af5">
    <w:name w:val="А ОСН ТЕКСТ"/>
    <w:basedOn w:val="a"/>
    <w:link w:val="af6"/>
    <w:rsid w:val="004A6CED"/>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6">
    <w:name w:val="А ОСН ТЕКСТ Знак"/>
    <w:link w:val="af5"/>
    <w:rsid w:val="004A6CED"/>
    <w:rPr>
      <w:rFonts w:ascii="Times New Roman" w:eastAsia="Arial Unicode MS" w:hAnsi="Times New Roman" w:cs="Times New Roman"/>
      <w:caps/>
      <w:color w:val="000000"/>
      <w:kern w:val="1"/>
      <w:sz w:val="28"/>
      <w:szCs w:val="28"/>
      <w:lang w:eastAsia="en-US"/>
    </w:rPr>
  </w:style>
  <w:style w:type="paragraph" w:customStyle="1" w:styleId="ConsPlusNormal">
    <w:name w:val="ConsPlusNormal"/>
    <w:rsid w:val="004A6CE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p4">
    <w:name w:val="p4"/>
    <w:basedOn w:val="a"/>
    <w:rsid w:val="004A6CED"/>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4A6CED"/>
  </w:style>
  <w:style w:type="paragraph" w:customStyle="1" w:styleId="09PodZAG">
    <w:name w:val="09PodZAG_п/ж"/>
    <w:basedOn w:val="a"/>
    <w:uiPriority w:val="99"/>
    <w:rsid w:val="004A6CED"/>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character" w:customStyle="1" w:styleId="af7">
    <w:name w:val="Основной текст с отступом Знак"/>
    <w:basedOn w:val="a0"/>
    <w:link w:val="af8"/>
    <w:uiPriority w:val="99"/>
    <w:semiHidden/>
    <w:rsid w:val="004A6CED"/>
  </w:style>
  <w:style w:type="paragraph" w:styleId="af8">
    <w:name w:val="Body Text Indent"/>
    <w:basedOn w:val="a"/>
    <w:link w:val="af7"/>
    <w:uiPriority w:val="99"/>
    <w:semiHidden/>
    <w:unhideWhenUsed/>
    <w:rsid w:val="004A6CED"/>
    <w:pPr>
      <w:spacing w:after="120"/>
      <w:ind w:left="283"/>
    </w:pPr>
  </w:style>
  <w:style w:type="paragraph" w:customStyle="1" w:styleId="21">
    <w:name w:val="Средняя сетка 21"/>
    <w:basedOn w:val="a"/>
    <w:uiPriority w:val="1"/>
    <w:qFormat/>
    <w:rsid w:val="004A6CED"/>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customStyle="1" w:styleId="Heading2">
    <w:name w:val="Heading 2"/>
    <w:basedOn w:val="a"/>
    <w:uiPriority w:val="1"/>
    <w:qFormat/>
    <w:rsid w:val="004A6CED"/>
    <w:pPr>
      <w:widowControl w:val="0"/>
      <w:autoSpaceDE w:val="0"/>
      <w:autoSpaceDN w:val="0"/>
      <w:spacing w:after="0" w:line="274" w:lineRule="exact"/>
      <w:ind w:left="1430"/>
      <w:jc w:val="both"/>
      <w:outlineLvl w:val="2"/>
    </w:pPr>
    <w:rPr>
      <w:rFonts w:ascii="Times New Roman" w:eastAsia="Times New Roman" w:hAnsi="Times New Roman" w:cs="Times New Roman"/>
      <w:b/>
      <w:bCs/>
      <w:i/>
      <w:iCs/>
      <w:sz w:val="24"/>
      <w:szCs w:val="24"/>
      <w:lang w:eastAsia="en-US"/>
    </w:rPr>
  </w:style>
  <w:style w:type="paragraph" w:customStyle="1" w:styleId="Heading3">
    <w:name w:val="Heading 3"/>
    <w:basedOn w:val="a"/>
    <w:uiPriority w:val="1"/>
    <w:qFormat/>
    <w:rsid w:val="004A6CED"/>
    <w:pPr>
      <w:widowControl w:val="0"/>
      <w:autoSpaceDE w:val="0"/>
      <w:autoSpaceDN w:val="0"/>
      <w:spacing w:after="0" w:line="240" w:lineRule="auto"/>
      <w:ind w:left="1298"/>
      <w:outlineLvl w:val="3"/>
    </w:pPr>
    <w:rPr>
      <w:rFonts w:ascii="Times New Roman" w:eastAsia="Times New Roman" w:hAnsi="Times New Roman" w:cs="Times New Roman"/>
      <w:b/>
      <w:bCs/>
      <w:i/>
      <w:iCs/>
      <w:sz w:val="24"/>
      <w:szCs w:val="24"/>
      <w:lang w:eastAsia="en-US"/>
    </w:rPr>
  </w:style>
  <w:style w:type="character" w:customStyle="1" w:styleId="hgkelc">
    <w:name w:val="hgkelc"/>
    <w:basedOn w:val="a0"/>
    <w:rsid w:val="004A6CED"/>
  </w:style>
  <w:style w:type="character" w:customStyle="1" w:styleId="af9">
    <w:name w:val="Текст выноски Знак"/>
    <w:basedOn w:val="a0"/>
    <w:link w:val="afa"/>
    <w:uiPriority w:val="99"/>
    <w:semiHidden/>
    <w:rsid w:val="004A6CED"/>
    <w:rPr>
      <w:rFonts w:ascii="Tahoma" w:hAnsi="Tahoma" w:cs="Tahoma"/>
      <w:sz w:val="16"/>
      <w:szCs w:val="16"/>
    </w:rPr>
  </w:style>
  <w:style w:type="paragraph" w:styleId="afa">
    <w:name w:val="Balloon Text"/>
    <w:basedOn w:val="a"/>
    <w:link w:val="af9"/>
    <w:uiPriority w:val="99"/>
    <w:semiHidden/>
    <w:unhideWhenUsed/>
    <w:rsid w:val="004A6CED"/>
    <w:pPr>
      <w:spacing w:after="0" w:line="240" w:lineRule="auto"/>
    </w:pPr>
    <w:rPr>
      <w:rFonts w:ascii="Tahoma" w:hAnsi="Tahoma" w:cs="Tahoma"/>
      <w:sz w:val="16"/>
      <w:szCs w:val="16"/>
    </w:rPr>
  </w:style>
  <w:style w:type="paragraph" w:customStyle="1" w:styleId="s16">
    <w:name w:val="s_16"/>
    <w:basedOn w:val="a"/>
    <w:rsid w:val="004A6C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4A6CED"/>
  </w:style>
  <w:style w:type="paragraph" w:customStyle="1" w:styleId="s11">
    <w:name w:val="s_1"/>
    <w:basedOn w:val="a"/>
    <w:rsid w:val="004A6CED"/>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4A6CED"/>
    <w:rPr>
      <w:b/>
      <w:bCs/>
    </w:rPr>
  </w:style>
  <w:style w:type="paragraph" w:customStyle="1" w:styleId="futurismarkdown-paragraph">
    <w:name w:val="futurismarkdown-paragraph"/>
    <w:basedOn w:val="a"/>
    <w:rsid w:val="004A6C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4A6CED"/>
  </w:style>
  <w:style w:type="character" w:customStyle="1" w:styleId="3">
    <w:name w:val="Основной текст (3)_"/>
    <w:basedOn w:val="a0"/>
    <w:link w:val="30"/>
    <w:rsid w:val="004A6CED"/>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4A6CED"/>
    <w:pPr>
      <w:widowControl w:val="0"/>
      <w:shd w:val="clear" w:color="auto" w:fill="FFFFFF"/>
      <w:spacing w:after="0" w:line="274" w:lineRule="exact"/>
      <w:jc w:val="both"/>
    </w:pPr>
    <w:rPr>
      <w:rFonts w:ascii="Times New Roman" w:eastAsia="Times New Roman" w:hAnsi="Times New Roman" w:cs="Times New Roman"/>
      <w:b/>
      <w:bCs/>
      <w:sz w:val="26"/>
      <w:szCs w:val="26"/>
    </w:rPr>
  </w:style>
  <w:style w:type="character" w:customStyle="1" w:styleId="5">
    <w:name w:val="Основной текст (5)_"/>
    <w:basedOn w:val="a0"/>
    <w:link w:val="50"/>
    <w:rsid w:val="004A6CED"/>
    <w:rPr>
      <w:rFonts w:ascii="Times New Roman" w:eastAsia="Times New Roman" w:hAnsi="Times New Roman" w:cs="Times New Roman"/>
      <w:sz w:val="26"/>
      <w:szCs w:val="26"/>
      <w:shd w:val="clear" w:color="auto" w:fill="FFFFFF"/>
    </w:rPr>
  </w:style>
  <w:style w:type="paragraph" w:customStyle="1" w:styleId="50">
    <w:name w:val="Основной текст (5)"/>
    <w:basedOn w:val="a"/>
    <w:link w:val="5"/>
    <w:rsid w:val="004A6CED"/>
    <w:pPr>
      <w:widowControl w:val="0"/>
      <w:shd w:val="clear" w:color="auto" w:fill="FFFFFF"/>
      <w:spacing w:before="540" w:after="3720" w:line="322" w:lineRule="exact"/>
      <w:ind w:hanging="360"/>
      <w:jc w:val="center"/>
    </w:pPr>
    <w:rPr>
      <w:rFonts w:ascii="Times New Roman" w:eastAsia="Times New Roman" w:hAnsi="Times New Roman" w:cs="Times New Roman"/>
      <w:sz w:val="26"/>
      <w:szCs w:val="26"/>
    </w:rPr>
  </w:style>
  <w:style w:type="character" w:customStyle="1" w:styleId="20">
    <w:name w:val="Основной текст (2)_"/>
    <w:basedOn w:val="a0"/>
    <w:link w:val="22"/>
    <w:rsid w:val="004A6CED"/>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0"/>
    <w:rsid w:val="004A6CED"/>
    <w:pPr>
      <w:widowControl w:val="0"/>
      <w:shd w:val="clear" w:color="auto" w:fill="FFFFFF"/>
      <w:spacing w:before="4620" w:after="300" w:line="0" w:lineRule="atLeast"/>
      <w:jc w:val="center"/>
    </w:pPr>
    <w:rPr>
      <w:rFonts w:ascii="Times New Roman" w:eastAsia="Times New Roman" w:hAnsi="Times New Roman" w:cs="Times New Roman"/>
      <w:sz w:val="26"/>
      <w:szCs w:val="26"/>
    </w:rPr>
  </w:style>
  <w:style w:type="character" w:customStyle="1" w:styleId="23">
    <w:name w:val="Основной текст (2) + Полужирный"/>
    <w:basedOn w:val="20"/>
    <w:rsid w:val="004A6CED"/>
    <w:rPr>
      <w:b/>
      <w:bCs/>
      <w:i w:val="0"/>
      <w:iCs w:val="0"/>
      <w:smallCaps w:val="0"/>
      <w:strike w:val="0"/>
      <w:color w:val="000000"/>
      <w:spacing w:val="0"/>
      <w:w w:val="100"/>
      <w:position w:val="0"/>
      <w:u w:val="none"/>
      <w:lang w:val="ru-RU" w:eastAsia="ru-RU" w:bidi="ru-RU"/>
    </w:rPr>
  </w:style>
  <w:style w:type="character" w:customStyle="1" w:styleId="211pt">
    <w:name w:val="Основной текст (2) + 11 pt"/>
    <w:basedOn w:val="20"/>
    <w:rsid w:val="004A6CED"/>
    <w:rPr>
      <w:b w:val="0"/>
      <w:bCs w:val="0"/>
      <w:i w:val="0"/>
      <w:iCs w:val="0"/>
      <w:smallCaps w:val="0"/>
      <w:strike w:val="0"/>
      <w:color w:val="000000"/>
      <w:spacing w:val="0"/>
      <w:w w:val="100"/>
      <w:position w:val="0"/>
      <w:sz w:val="22"/>
      <w:szCs w:val="22"/>
      <w:u w:val="none"/>
      <w:lang w:val="ru-RU" w:eastAsia="ru-RU" w:bidi="ru-RU"/>
    </w:rPr>
  </w:style>
  <w:style w:type="character" w:customStyle="1" w:styleId="markedcontent">
    <w:name w:val="markedcontent"/>
    <w:basedOn w:val="a0"/>
    <w:rsid w:val="0037725E"/>
  </w:style>
</w:styles>
</file>

<file path=word/webSettings.xml><?xml version="1.0" encoding="utf-8"?>
<w:webSettings xmlns:r="http://schemas.openxmlformats.org/officeDocument/2006/relationships" xmlns:w="http://schemas.openxmlformats.org/wordprocessingml/2006/main">
  <w:divs>
    <w:div w:id="22121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ldpsy.ru/lib/authors/id/28723.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dact.ru/law/postanovlenie-glavnogo-gosudarstvennogo-sanitarnogo-vracha-rf-ot_13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childpsy.ru/lib/authors/id/2872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151</Pages>
  <Words>60080</Words>
  <Characters>342457</Characters>
  <Application>Microsoft Office Word</Application>
  <DocSecurity>0</DocSecurity>
  <Lines>2853</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15</cp:revision>
  <dcterms:created xsi:type="dcterms:W3CDTF">2025-07-29T09:18:00Z</dcterms:created>
  <dcterms:modified xsi:type="dcterms:W3CDTF">2025-08-08T08:59:00Z</dcterms:modified>
</cp:coreProperties>
</file>